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9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55"/>
        <w:gridCol w:w="8435"/>
      </w:tblGrid>
      <w:tr w:rsidR="00746E40" w:rsidRPr="00B975BF" w14:paraId="3BA13A18" w14:textId="77777777">
        <w:tc>
          <w:tcPr>
            <w:tcW w:w="1355" w:type="dxa"/>
            <w:tcBorders>
              <w:top w:val="nil"/>
              <w:left w:val="nil"/>
              <w:bottom w:val="single" w:sz="24" w:space="0" w:color="auto"/>
              <w:right w:val="nil"/>
            </w:tcBorders>
            <w:tcMar>
              <w:left w:w="70" w:type="dxa"/>
              <w:right w:w="70" w:type="dxa"/>
            </w:tcMar>
          </w:tcPr>
          <w:p w14:paraId="12867907" w14:textId="77777777" w:rsidR="00746E40" w:rsidRPr="00B975BF" w:rsidRDefault="00746E40" w:rsidP="00746E40">
            <w:pPr>
              <w:framePr w:w="9790" w:hSpace="141" w:wrap="auto" w:vAnchor="page" w:hAnchor="margin" w:x="1" w:y="518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75B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3D6D7FC" wp14:editId="5428B90F">
                  <wp:extent cx="752475" cy="8382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tcBorders>
              <w:top w:val="nil"/>
              <w:left w:val="nil"/>
              <w:bottom w:val="single" w:sz="24" w:space="0" w:color="auto"/>
              <w:right w:val="nil"/>
            </w:tcBorders>
            <w:tcMar>
              <w:left w:w="70" w:type="dxa"/>
              <w:right w:w="70" w:type="dxa"/>
            </w:tcMar>
          </w:tcPr>
          <w:p w14:paraId="4BDDCE6B" w14:textId="77777777" w:rsidR="00746E40" w:rsidRPr="00B975BF" w:rsidRDefault="00746E40" w:rsidP="00746E40">
            <w:pPr>
              <w:framePr w:w="9790" w:hSpace="141" w:wrap="auto" w:vAnchor="page" w:hAnchor="margin" w:x="1" w:y="518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975BF">
              <w:rPr>
                <w:rFonts w:ascii="Times New Roman" w:eastAsia="Times New Roman" w:hAnsi="Times New Roman" w:cs="Times New Roman"/>
                <w:b/>
                <w:color w:val="000000"/>
              </w:rPr>
              <w:t>CITTÀ DI MIRABELLA ECLANO</w:t>
            </w:r>
          </w:p>
          <w:p w14:paraId="1744C6A6" w14:textId="77777777" w:rsidR="00746E40" w:rsidRPr="00B975BF" w:rsidRDefault="00746E40" w:rsidP="00746E40">
            <w:pPr>
              <w:framePr w:w="9790" w:hSpace="141" w:wrap="auto" w:vAnchor="page" w:hAnchor="margin" w:x="1" w:y="518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B975BF">
              <w:rPr>
                <w:rFonts w:ascii="Times New Roman" w:eastAsia="Times New Roman" w:hAnsi="Times New Roman" w:cs="Times New Roman"/>
                <w:i/>
                <w:color w:val="000000"/>
              </w:rPr>
              <w:t>Provincia di Avellino</w:t>
            </w:r>
          </w:p>
          <w:p w14:paraId="448597BC" w14:textId="77777777" w:rsidR="00746E40" w:rsidRPr="00B975BF" w:rsidRDefault="00746E40" w:rsidP="00746E40">
            <w:pPr>
              <w:framePr w:w="9790" w:hSpace="141" w:wrap="auto" w:vAnchor="page" w:hAnchor="margin" w:x="1" w:y="518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B975BF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</w:t>
            </w:r>
          </w:p>
          <w:p w14:paraId="541AE16F" w14:textId="77777777" w:rsidR="00746E40" w:rsidRPr="00B975BF" w:rsidRDefault="00746E40" w:rsidP="00746E40">
            <w:pPr>
              <w:framePr w:w="9790" w:hSpace="141" w:wrap="auto" w:vAnchor="page" w:hAnchor="margin" w:x="1" w:y="518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B975BF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Via Municipio – C.F.  81002070647 – tel. 0825438077/8 fax 0825439047</w:t>
            </w:r>
          </w:p>
          <w:p w14:paraId="26474CDF" w14:textId="77777777" w:rsidR="00746E40" w:rsidRPr="00B975BF" w:rsidRDefault="00746E40" w:rsidP="00746E40">
            <w:pPr>
              <w:keepNext/>
              <w:framePr w:w="9790" w:hSpace="141" w:wrap="auto" w:vAnchor="page" w:hAnchor="margin" w:x="1" w:y="518"/>
              <w:tabs>
                <w:tab w:val="left" w:pos="4450"/>
              </w:tabs>
              <w:autoSpaceDE w:val="0"/>
              <w:autoSpaceDN w:val="0"/>
              <w:adjustRightInd w:val="0"/>
              <w:spacing w:after="0" w:line="200" w:lineRule="exact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B975BF">
              <w:rPr>
                <w:rFonts w:ascii="Times New Roman" w:eastAsia="Times New Roman" w:hAnsi="Times New Roman" w:cs="Times New Roman"/>
                <w:b/>
                <w:i/>
              </w:rPr>
              <w:t xml:space="preserve">Sito Internet  </w:t>
            </w:r>
            <w:hyperlink r:id="rId8" w:history="1">
              <w:r w:rsidRPr="00B975BF">
                <w:rPr>
                  <w:rFonts w:ascii="Times New Roman" w:eastAsia="Times New Roman" w:hAnsi="Times New Roman" w:cs="Times New Roman"/>
                  <w:b/>
                  <w:i/>
                  <w:color w:val="0000FF"/>
                  <w:u w:val="single"/>
                </w:rPr>
                <w:t>www.comune.mirabellaeclano.av.it</w:t>
              </w:r>
            </w:hyperlink>
            <w:r w:rsidRPr="00B975BF">
              <w:rPr>
                <w:rFonts w:ascii="Times New Roman" w:eastAsia="Times New Roman" w:hAnsi="Times New Roman" w:cs="Times New Roman"/>
                <w:b/>
                <w:i/>
              </w:rPr>
              <w:t xml:space="preserve">  </w:t>
            </w:r>
          </w:p>
          <w:p w14:paraId="185CCFEB" w14:textId="77777777" w:rsidR="00746E40" w:rsidRPr="00B975BF" w:rsidRDefault="00746E40" w:rsidP="00746E40">
            <w:pPr>
              <w:keepNext/>
              <w:framePr w:w="9790" w:hSpace="141" w:wrap="auto" w:vAnchor="page" w:hAnchor="margin" w:x="1" w:y="518"/>
              <w:tabs>
                <w:tab w:val="left" w:pos="4450"/>
              </w:tabs>
              <w:autoSpaceDE w:val="0"/>
              <w:autoSpaceDN w:val="0"/>
              <w:adjustRightInd w:val="0"/>
              <w:spacing w:after="0" w:line="200" w:lineRule="exact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</w:rPr>
            </w:pPr>
            <w:r w:rsidRPr="00B975BF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</w:tr>
    </w:tbl>
    <w:p w14:paraId="333E8EC0" w14:textId="77777777" w:rsidR="00746E40" w:rsidRPr="00B975BF" w:rsidRDefault="00746E40" w:rsidP="00746E40">
      <w:pPr>
        <w:keepNext/>
        <w:framePr w:w="9790" w:hSpace="141" w:wrap="auto" w:vAnchor="page" w:hAnchor="margin" w:x="1" w:y="518"/>
        <w:tabs>
          <w:tab w:val="left" w:pos="4450"/>
        </w:tabs>
        <w:autoSpaceDE w:val="0"/>
        <w:autoSpaceDN w:val="0"/>
        <w:adjustRightInd w:val="0"/>
        <w:spacing w:after="0" w:line="200" w:lineRule="exact"/>
        <w:jc w:val="center"/>
        <w:outlineLvl w:val="2"/>
        <w:rPr>
          <w:rFonts w:ascii="Times New Roman" w:hAnsi="Times New Roman" w:cs="Times New Roman"/>
        </w:rPr>
      </w:pPr>
    </w:p>
    <w:p w14:paraId="01F72209" w14:textId="77777777" w:rsidR="00746E40" w:rsidRPr="00B975BF" w:rsidRDefault="00746E40">
      <w:pPr>
        <w:rPr>
          <w:rFonts w:ascii="Times New Roman" w:hAnsi="Times New Roman" w:cs="Times New Roman"/>
        </w:rPr>
      </w:pPr>
    </w:p>
    <w:p w14:paraId="54F286BB" w14:textId="77777777" w:rsidR="00122FB6" w:rsidRPr="00B975BF" w:rsidRDefault="0020615C" w:rsidP="00122FB6">
      <w:pPr>
        <w:spacing w:after="0" w:line="360" w:lineRule="auto"/>
        <w:rPr>
          <w:rFonts w:ascii="Times New Roman" w:hAnsi="Times New Roman" w:cs="Times New Roman"/>
        </w:rPr>
      </w:pPr>
      <w:r w:rsidRPr="00B975BF">
        <w:rPr>
          <w:rFonts w:ascii="Times New Roman" w:hAnsi="Times New Roman" w:cs="Times New Roman"/>
        </w:rPr>
        <w:t xml:space="preserve"> </w:t>
      </w:r>
    </w:p>
    <w:p w14:paraId="425FE325" w14:textId="77777777" w:rsidR="00122FB6" w:rsidRPr="00B975BF" w:rsidRDefault="00122FB6" w:rsidP="00122FB6">
      <w:pPr>
        <w:spacing w:after="0" w:line="360" w:lineRule="auto"/>
        <w:rPr>
          <w:rFonts w:ascii="Times New Roman" w:hAnsi="Times New Roman" w:cs="Times New Roman"/>
        </w:rPr>
      </w:pPr>
    </w:p>
    <w:p w14:paraId="73002CAB" w14:textId="77777777" w:rsidR="00122FB6" w:rsidRPr="00B975BF" w:rsidRDefault="00122FB6" w:rsidP="00122FB6">
      <w:pPr>
        <w:spacing w:after="0" w:line="360" w:lineRule="auto"/>
        <w:rPr>
          <w:rFonts w:ascii="Times New Roman" w:hAnsi="Times New Roman" w:cs="Times New Roman"/>
        </w:rPr>
      </w:pPr>
    </w:p>
    <w:p w14:paraId="22C5CE90" w14:textId="5DF6732A" w:rsidR="00122FB6" w:rsidRDefault="00C76400" w:rsidP="00122FB6">
      <w:pPr>
        <w:spacing w:after="0" w:line="360" w:lineRule="auto"/>
        <w:rPr>
          <w:rFonts w:ascii="Times New Roman" w:eastAsiaTheme="minorEastAsia" w:hAnsi="Times New Roman" w:cs="Times New Roman"/>
          <w:lang w:eastAsia="it-IT"/>
        </w:rPr>
      </w:pPr>
      <w:r>
        <w:rPr>
          <w:rFonts w:ascii="Times New Roman" w:eastAsiaTheme="minorEastAsia" w:hAnsi="Times New Roman" w:cs="Times New Roman"/>
          <w:lang w:eastAsia="it-IT"/>
        </w:rPr>
        <w:t xml:space="preserve">                                                                                                                                      Istituto Comprensivo</w:t>
      </w:r>
      <w:r w:rsidR="00FE6A9E">
        <w:rPr>
          <w:rFonts w:ascii="Times New Roman" w:eastAsiaTheme="minorEastAsia" w:hAnsi="Times New Roman" w:cs="Times New Roman"/>
          <w:lang w:eastAsia="it-IT"/>
        </w:rPr>
        <w:t xml:space="preserve"> Statale </w:t>
      </w:r>
    </w:p>
    <w:p w14:paraId="47AE7E45" w14:textId="00173E3C" w:rsidR="00C76400" w:rsidRDefault="00C76400" w:rsidP="00122FB6">
      <w:pPr>
        <w:spacing w:after="0" w:line="360" w:lineRule="auto"/>
        <w:rPr>
          <w:rFonts w:ascii="Times New Roman" w:eastAsiaTheme="minorEastAsia" w:hAnsi="Times New Roman" w:cs="Times New Roman"/>
          <w:lang w:eastAsia="it-IT"/>
        </w:rPr>
      </w:pPr>
      <w:r>
        <w:rPr>
          <w:rFonts w:ascii="Times New Roman" w:eastAsiaTheme="minorEastAsia" w:hAnsi="Times New Roman" w:cs="Times New Roman"/>
          <w:lang w:eastAsia="it-IT"/>
        </w:rPr>
        <w:t xml:space="preserve">                                                                                                                                                   </w:t>
      </w:r>
      <w:r w:rsidR="00FE6A9E">
        <w:rPr>
          <w:rFonts w:ascii="Times New Roman" w:eastAsiaTheme="minorEastAsia" w:hAnsi="Times New Roman" w:cs="Times New Roman"/>
          <w:lang w:eastAsia="it-IT"/>
        </w:rPr>
        <w:t>“</w:t>
      </w:r>
      <w:r>
        <w:rPr>
          <w:rFonts w:ascii="Times New Roman" w:eastAsiaTheme="minorEastAsia" w:hAnsi="Times New Roman" w:cs="Times New Roman"/>
          <w:lang w:eastAsia="it-IT"/>
        </w:rPr>
        <w:t>Raimondo Guarini</w:t>
      </w:r>
      <w:r w:rsidR="00FE6A9E">
        <w:rPr>
          <w:rFonts w:ascii="Times New Roman" w:eastAsiaTheme="minorEastAsia" w:hAnsi="Times New Roman" w:cs="Times New Roman"/>
          <w:lang w:eastAsia="it-IT"/>
        </w:rPr>
        <w:t>”</w:t>
      </w:r>
    </w:p>
    <w:p w14:paraId="3F20DFD6" w14:textId="6DF4C096" w:rsidR="00C76400" w:rsidRDefault="00C76400" w:rsidP="00122FB6">
      <w:pPr>
        <w:spacing w:after="0" w:line="360" w:lineRule="auto"/>
        <w:rPr>
          <w:rFonts w:ascii="Times New Roman" w:eastAsiaTheme="minorEastAsia" w:hAnsi="Times New Roman" w:cs="Times New Roman"/>
          <w:lang w:eastAsia="it-IT"/>
        </w:rPr>
      </w:pPr>
      <w:r>
        <w:rPr>
          <w:rFonts w:ascii="Times New Roman" w:eastAsiaTheme="minorEastAsia" w:hAnsi="Times New Roman" w:cs="Times New Roman"/>
          <w:lang w:eastAsia="it-IT"/>
        </w:rPr>
        <w:t xml:space="preserve">                                                                                                                                             </w:t>
      </w:r>
    </w:p>
    <w:p w14:paraId="600C9B40" w14:textId="5EACC2B6" w:rsidR="00C76400" w:rsidRDefault="00C76400" w:rsidP="00122FB6">
      <w:pPr>
        <w:spacing w:after="0" w:line="360" w:lineRule="auto"/>
        <w:rPr>
          <w:rFonts w:ascii="Times New Roman" w:eastAsiaTheme="minorEastAsia" w:hAnsi="Times New Roman" w:cs="Times New Roman"/>
          <w:lang w:eastAsia="it-IT"/>
        </w:rPr>
      </w:pPr>
    </w:p>
    <w:p w14:paraId="6D777EC4" w14:textId="77777777" w:rsidR="00C76400" w:rsidRDefault="00C76400" w:rsidP="00122FB6">
      <w:pPr>
        <w:spacing w:after="0" w:line="360" w:lineRule="auto"/>
        <w:rPr>
          <w:rFonts w:ascii="Times New Roman" w:eastAsiaTheme="minorEastAsia" w:hAnsi="Times New Roman" w:cs="Times New Roman"/>
          <w:lang w:eastAsia="it-IT"/>
        </w:rPr>
      </w:pPr>
    </w:p>
    <w:p w14:paraId="24B69F81" w14:textId="40B4A700" w:rsidR="00C76400" w:rsidRDefault="00C76400" w:rsidP="00122FB6">
      <w:pPr>
        <w:spacing w:after="0" w:line="360" w:lineRule="auto"/>
        <w:rPr>
          <w:rFonts w:ascii="Times New Roman" w:eastAsiaTheme="minorEastAsia" w:hAnsi="Times New Roman" w:cs="Times New Roman"/>
          <w:lang w:eastAsia="it-IT"/>
        </w:rPr>
      </w:pPr>
      <w:r>
        <w:rPr>
          <w:rFonts w:ascii="Times New Roman" w:eastAsiaTheme="minorEastAsia" w:hAnsi="Times New Roman" w:cs="Times New Roman"/>
          <w:lang w:eastAsia="it-IT"/>
        </w:rPr>
        <w:t>Oggetto: Comunicazione avviso buoni libro anno scolastico 2025/2026</w:t>
      </w:r>
    </w:p>
    <w:p w14:paraId="70E0139C" w14:textId="77777777" w:rsidR="00C76400" w:rsidRDefault="00C76400" w:rsidP="00C76400">
      <w:pPr>
        <w:spacing w:after="0" w:line="360" w:lineRule="auto"/>
        <w:jc w:val="both"/>
        <w:rPr>
          <w:rFonts w:ascii="Times New Roman" w:eastAsiaTheme="minorEastAsia" w:hAnsi="Times New Roman" w:cs="Times New Roman"/>
          <w:lang w:eastAsia="it-IT"/>
        </w:rPr>
      </w:pPr>
    </w:p>
    <w:p w14:paraId="111BA313" w14:textId="1C472841" w:rsidR="00C76400" w:rsidRDefault="00C76400" w:rsidP="00C76400">
      <w:pPr>
        <w:spacing w:after="0" w:line="360" w:lineRule="auto"/>
        <w:jc w:val="both"/>
        <w:rPr>
          <w:rFonts w:ascii="Times New Roman" w:eastAsiaTheme="minorEastAsia" w:hAnsi="Times New Roman" w:cs="Times New Roman"/>
          <w:lang w:eastAsia="it-IT"/>
        </w:rPr>
      </w:pPr>
      <w:r>
        <w:rPr>
          <w:rFonts w:ascii="Times New Roman" w:eastAsiaTheme="minorEastAsia" w:hAnsi="Times New Roman" w:cs="Times New Roman"/>
          <w:lang w:eastAsia="it-IT"/>
        </w:rPr>
        <w:t xml:space="preserve">In data 14.08.2025, il Settore Affari Generali ha approvato e pubblicato, con n. 554, la determina relativa all’avviso e alla </w:t>
      </w:r>
      <w:r w:rsidRPr="00C76400">
        <w:rPr>
          <w:rFonts w:ascii="Times New Roman" w:eastAsiaTheme="minorEastAsia" w:hAnsi="Times New Roman" w:cs="Times New Roman"/>
          <w:lang w:eastAsia="it-IT"/>
        </w:rPr>
        <w:t xml:space="preserve">modulistica per la concessione di contributi a parziale rimborso della spesa sostenuta per l'acquisto dei libri scolastici </w:t>
      </w:r>
      <w:r>
        <w:rPr>
          <w:rFonts w:ascii="Times New Roman" w:eastAsiaTheme="minorEastAsia" w:hAnsi="Times New Roman" w:cs="Times New Roman"/>
          <w:lang w:eastAsia="it-IT"/>
        </w:rPr>
        <w:t>per l’</w:t>
      </w:r>
      <w:r w:rsidRPr="00C76400">
        <w:rPr>
          <w:rFonts w:ascii="Times New Roman" w:eastAsiaTheme="minorEastAsia" w:hAnsi="Times New Roman" w:cs="Times New Roman"/>
          <w:lang w:eastAsia="it-IT"/>
        </w:rPr>
        <w:t xml:space="preserve">anno 2025/2026. </w:t>
      </w:r>
    </w:p>
    <w:p w14:paraId="012B240F" w14:textId="63EABC75" w:rsidR="00C76400" w:rsidRDefault="00C76400" w:rsidP="00C76400">
      <w:pPr>
        <w:spacing w:after="0" w:line="360" w:lineRule="auto"/>
        <w:jc w:val="both"/>
        <w:rPr>
          <w:rFonts w:ascii="Times New Roman" w:eastAsiaTheme="minorEastAsia" w:hAnsi="Times New Roman" w:cs="Times New Roman"/>
          <w:lang w:eastAsia="it-IT"/>
        </w:rPr>
      </w:pPr>
      <w:r>
        <w:rPr>
          <w:rFonts w:ascii="Times New Roman" w:eastAsiaTheme="minorEastAsia" w:hAnsi="Times New Roman" w:cs="Times New Roman"/>
          <w:lang w:eastAsia="it-IT"/>
        </w:rPr>
        <w:t xml:space="preserve">Pertanto, si invia l’avviso pubblicato sull’Albo pretorio del Comune di Mirabella Eclano e i moduli di richiesta. </w:t>
      </w:r>
    </w:p>
    <w:p w14:paraId="3F4CD11C" w14:textId="3A100D13" w:rsidR="00C76400" w:rsidRDefault="00C76400" w:rsidP="00C76400">
      <w:pPr>
        <w:spacing w:after="0" w:line="360" w:lineRule="auto"/>
        <w:jc w:val="both"/>
        <w:rPr>
          <w:rFonts w:ascii="Times New Roman" w:eastAsiaTheme="minorEastAsia" w:hAnsi="Times New Roman" w:cs="Times New Roman"/>
          <w:lang w:eastAsia="it-IT"/>
        </w:rPr>
      </w:pPr>
      <w:r>
        <w:rPr>
          <w:rFonts w:ascii="Times New Roman" w:eastAsiaTheme="minorEastAsia" w:hAnsi="Times New Roman" w:cs="Times New Roman"/>
          <w:lang w:eastAsia="it-IT"/>
        </w:rPr>
        <w:t>Distinti saluti</w:t>
      </w:r>
    </w:p>
    <w:p w14:paraId="7EDE638C" w14:textId="2594188D" w:rsidR="00C76400" w:rsidRDefault="00C76400" w:rsidP="00C76400">
      <w:pPr>
        <w:spacing w:after="0" w:line="360" w:lineRule="auto"/>
        <w:jc w:val="both"/>
        <w:rPr>
          <w:rFonts w:ascii="Times New Roman" w:eastAsiaTheme="minorEastAsia" w:hAnsi="Times New Roman" w:cs="Times New Roman"/>
          <w:lang w:eastAsia="it-IT"/>
        </w:rPr>
      </w:pPr>
      <w:r>
        <w:rPr>
          <w:rFonts w:ascii="Times New Roman" w:eastAsiaTheme="minorEastAsia" w:hAnsi="Times New Roman" w:cs="Times New Roman"/>
          <w:lang w:eastAsia="it-IT"/>
        </w:rPr>
        <w:t>Mirabella Eclano, 17.09.2025</w:t>
      </w:r>
    </w:p>
    <w:p w14:paraId="3D7E9BFC" w14:textId="3D32E651" w:rsidR="00C76400" w:rsidRDefault="00C76400" w:rsidP="00C76400">
      <w:pPr>
        <w:spacing w:after="0" w:line="360" w:lineRule="auto"/>
        <w:jc w:val="both"/>
        <w:rPr>
          <w:rFonts w:ascii="Times New Roman" w:eastAsiaTheme="minorEastAsia" w:hAnsi="Times New Roman" w:cs="Times New Roman"/>
          <w:lang w:eastAsia="it-IT"/>
        </w:rPr>
      </w:pPr>
    </w:p>
    <w:p w14:paraId="64BA8E1C" w14:textId="77777777" w:rsidR="00C76400" w:rsidRPr="00C76400" w:rsidRDefault="00C76400" w:rsidP="00C76400">
      <w:pPr>
        <w:spacing w:after="0" w:line="360" w:lineRule="auto"/>
        <w:jc w:val="both"/>
        <w:rPr>
          <w:rFonts w:ascii="Times New Roman" w:eastAsiaTheme="minorEastAsia" w:hAnsi="Times New Roman" w:cs="Times New Roman"/>
          <w:lang w:eastAsia="it-IT"/>
        </w:rPr>
      </w:pPr>
    </w:p>
    <w:sectPr w:rsidR="00C76400" w:rsidRPr="00C76400" w:rsidSect="00122FB6">
      <w:pgSz w:w="11910" w:h="16840"/>
      <w:pgMar w:top="1920" w:right="980" w:bottom="1620" w:left="1000" w:header="0" w:footer="142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2DF09" w14:textId="77777777" w:rsidR="00EA326A" w:rsidRDefault="00EA326A">
      <w:pPr>
        <w:spacing w:after="0" w:line="240" w:lineRule="auto"/>
      </w:pPr>
      <w:r>
        <w:separator/>
      </w:r>
    </w:p>
  </w:endnote>
  <w:endnote w:type="continuationSeparator" w:id="0">
    <w:p w14:paraId="22810681" w14:textId="77777777" w:rsidR="00EA326A" w:rsidRDefault="00EA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9ED22" w14:textId="77777777" w:rsidR="00EA326A" w:rsidRDefault="00EA326A">
      <w:pPr>
        <w:spacing w:after="0" w:line="240" w:lineRule="auto"/>
      </w:pPr>
      <w:r>
        <w:separator/>
      </w:r>
    </w:p>
  </w:footnote>
  <w:footnote w:type="continuationSeparator" w:id="0">
    <w:p w14:paraId="492D52F5" w14:textId="77777777" w:rsidR="00EA326A" w:rsidRDefault="00EA32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4"/>
      <w:numFmt w:val="upperLetter"/>
      <w:lvlText w:val="%1."/>
      <w:lvlJc w:val="left"/>
      <w:pPr>
        <w:ind w:left="386" w:hanging="285"/>
      </w:pPr>
      <w:rPr>
        <w:rFonts w:ascii="Times New Roman" w:hAnsi="Times New Roman" w:cs="Times New Roman"/>
        <w:b/>
        <w:bCs/>
        <w:i w:val="0"/>
        <w:iCs w:val="0"/>
        <w:spacing w:val="0"/>
        <w:w w:val="101"/>
        <w:sz w:val="23"/>
        <w:szCs w:val="23"/>
      </w:rPr>
    </w:lvl>
    <w:lvl w:ilvl="1">
      <w:start w:val="1"/>
      <w:numFmt w:val="decimal"/>
      <w:lvlText w:val="%1.%2"/>
      <w:lvlJc w:val="left"/>
      <w:pPr>
        <w:ind w:left="529" w:hanging="428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1"/>
        <w:szCs w:val="21"/>
      </w:rPr>
    </w:lvl>
    <w:lvl w:ilvl="2">
      <w:numFmt w:val="bullet"/>
      <w:lvlText w:val="•"/>
      <w:lvlJc w:val="left"/>
      <w:pPr>
        <w:ind w:left="1565" w:hanging="428"/>
      </w:pPr>
    </w:lvl>
    <w:lvl w:ilvl="3">
      <w:numFmt w:val="bullet"/>
      <w:lvlText w:val="•"/>
      <w:lvlJc w:val="left"/>
      <w:pPr>
        <w:ind w:left="2610" w:hanging="428"/>
      </w:pPr>
    </w:lvl>
    <w:lvl w:ilvl="4">
      <w:numFmt w:val="bullet"/>
      <w:lvlText w:val="•"/>
      <w:lvlJc w:val="left"/>
      <w:pPr>
        <w:ind w:left="3655" w:hanging="428"/>
      </w:pPr>
    </w:lvl>
    <w:lvl w:ilvl="5">
      <w:numFmt w:val="bullet"/>
      <w:lvlText w:val="•"/>
      <w:lvlJc w:val="left"/>
      <w:pPr>
        <w:ind w:left="4700" w:hanging="428"/>
      </w:pPr>
    </w:lvl>
    <w:lvl w:ilvl="6">
      <w:numFmt w:val="bullet"/>
      <w:lvlText w:val="•"/>
      <w:lvlJc w:val="left"/>
      <w:pPr>
        <w:ind w:left="5745" w:hanging="428"/>
      </w:pPr>
    </w:lvl>
    <w:lvl w:ilvl="7">
      <w:numFmt w:val="bullet"/>
      <w:lvlText w:val="•"/>
      <w:lvlJc w:val="left"/>
      <w:pPr>
        <w:ind w:left="6790" w:hanging="428"/>
      </w:pPr>
    </w:lvl>
    <w:lvl w:ilvl="8">
      <w:numFmt w:val="bullet"/>
      <w:lvlText w:val="•"/>
      <w:lvlJc w:val="left"/>
      <w:pPr>
        <w:ind w:left="7836" w:hanging="428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101" w:hanging="312"/>
      </w:pPr>
      <w:rPr>
        <w:rFonts w:ascii="Verdana" w:hAnsi="Verdana" w:cs="Verdana"/>
        <w:b w:val="0"/>
        <w:bCs w:val="0"/>
        <w:i w:val="0"/>
        <w:iCs w:val="0"/>
        <w:spacing w:val="0"/>
        <w:w w:val="101"/>
        <w:sz w:val="23"/>
        <w:szCs w:val="23"/>
      </w:rPr>
    </w:lvl>
    <w:lvl w:ilvl="1">
      <w:numFmt w:val="bullet"/>
      <w:lvlText w:val="•"/>
      <w:lvlJc w:val="left"/>
      <w:pPr>
        <w:ind w:left="1082" w:hanging="312"/>
      </w:pPr>
    </w:lvl>
    <w:lvl w:ilvl="2">
      <w:numFmt w:val="bullet"/>
      <w:lvlText w:val="•"/>
      <w:lvlJc w:val="left"/>
      <w:pPr>
        <w:ind w:left="2065" w:hanging="312"/>
      </w:pPr>
    </w:lvl>
    <w:lvl w:ilvl="3">
      <w:numFmt w:val="bullet"/>
      <w:lvlText w:val="•"/>
      <w:lvlJc w:val="left"/>
      <w:pPr>
        <w:ind w:left="3047" w:hanging="312"/>
      </w:pPr>
    </w:lvl>
    <w:lvl w:ilvl="4">
      <w:numFmt w:val="bullet"/>
      <w:lvlText w:val="•"/>
      <w:lvlJc w:val="left"/>
      <w:pPr>
        <w:ind w:left="4030" w:hanging="312"/>
      </w:pPr>
    </w:lvl>
    <w:lvl w:ilvl="5">
      <w:numFmt w:val="bullet"/>
      <w:lvlText w:val="•"/>
      <w:lvlJc w:val="left"/>
      <w:pPr>
        <w:ind w:left="5013" w:hanging="312"/>
      </w:pPr>
    </w:lvl>
    <w:lvl w:ilvl="6">
      <w:numFmt w:val="bullet"/>
      <w:lvlText w:val="•"/>
      <w:lvlJc w:val="left"/>
      <w:pPr>
        <w:ind w:left="5995" w:hanging="312"/>
      </w:pPr>
    </w:lvl>
    <w:lvl w:ilvl="7">
      <w:numFmt w:val="bullet"/>
      <w:lvlText w:val="•"/>
      <w:lvlJc w:val="left"/>
      <w:pPr>
        <w:ind w:left="6978" w:hanging="312"/>
      </w:pPr>
    </w:lvl>
    <w:lvl w:ilvl="8">
      <w:numFmt w:val="bullet"/>
      <w:lvlText w:val="•"/>
      <w:lvlJc w:val="left"/>
      <w:pPr>
        <w:ind w:left="7961" w:hanging="312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lowerLetter"/>
      <w:lvlText w:val="%1)"/>
      <w:lvlJc w:val="left"/>
      <w:pPr>
        <w:ind w:left="802" w:hanging="351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2"/>
        <w:sz w:val="21"/>
        <w:szCs w:val="21"/>
      </w:rPr>
    </w:lvl>
    <w:lvl w:ilvl="1">
      <w:numFmt w:val="bullet"/>
      <w:lvlText w:val="•"/>
      <w:lvlJc w:val="left"/>
      <w:pPr>
        <w:ind w:left="1712" w:hanging="351"/>
      </w:pPr>
    </w:lvl>
    <w:lvl w:ilvl="2">
      <w:numFmt w:val="bullet"/>
      <w:lvlText w:val="•"/>
      <w:lvlJc w:val="left"/>
      <w:pPr>
        <w:ind w:left="2625" w:hanging="351"/>
      </w:pPr>
    </w:lvl>
    <w:lvl w:ilvl="3">
      <w:numFmt w:val="bullet"/>
      <w:lvlText w:val="•"/>
      <w:lvlJc w:val="left"/>
      <w:pPr>
        <w:ind w:left="3537" w:hanging="351"/>
      </w:pPr>
    </w:lvl>
    <w:lvl w:ilvl="4">
      <w:numFmt w:val="bullet"/>
      <w:lvlText w:val="•"/>
      <w:lvlJc w:val="left"/>
      <w:pPr>
        <w:ind w:left="4450" w:hanging="351"/>
      </w:pPr>
    </w:lvl>
    <w:lvl w:ilvl="5">
      <w:numFmt w:val="bullet"/>
      <w:lvlText w:val="•"/>
      <w:lvlJc w:val="left"/>
      <w:pPr>
        <w:ind w:left="5363" w:hanging="351"/>
      </w:pPr>
    </w:lvl>
    <w:lvl w:ilvl="6">
      <w:numFmt w:val="bullet"/>
      <w:lvlText w:val="•"/>
      <w:lvlJc w:val="left"/>
      <w:pPr>
        <w:ind w:left="6275" w:hanging="351"/>
      </w:pPr>
    </w:lvl>
    <w:lvl w:ilvl="7">
      <w:numFmt w:val="bullet"/>
      <w:lvlText w:val="•"/>
      <w:lvlJc w:val="left"/>
      <w:pPr>
        <w:ind w:left="7188" w:hanging="351"/>
      </w:pPr>
    </w:lvl>
    <w:lvl w:ilvl="8">
      <w:numFmt w:val="bullet"/>
      <w:lvlText w:val="•"/>
      <w:lvlJc w:val="left"/>
      <w:pPr>
        <w:ind w:left="8101" w:hanging="351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"/>
      <w:lvlJc w:val="left"/>
      <w:pPr>
        <w:ind w:left="802" w:hanging="351"/>
      </w:pPr>
      <w:rPr>
        <w:rFonts w:ascii="Wingdings" w:hAnsi="Wingdings" w:cs="Wingdings"/>
        <w:b w:val="0"/>
        <w:bCs w:val="0"/>
        <w:i w:val="0"/>
        <w:iCs w:val="0"/>
        <w:spacing w:val="0"/>
        <w:w w:val="102"/>
        <w:sz w:val="21"/>
        <w:szCs w:val="21"/>
      </w:rPr>
    </w:lvl>
    <w:lvl w:ilvl="1">
      <w:numFmt w:val="bullet"/>
      <w:lvlText w:val="•"/>
      <w:lvlJc w:val="left"/>
      <w:pPr>
        <w:ind w:left="1712" w:hanging="351"/>
      </w:pPr>
    </w:lvl>
    <w:lvl w:ilvl="2">
      <w:numFmt w:val="bullet"/>
      <w:lvlText w:val="•"/>
      <w:lvlJc w:val="left"/>
      <w:pPr>
        <w:ind w:left="2625" w:hanging="351"/>
      </w:pPr>
    </w:lvl>
    <w:lvl w:ilvl="3">
      <w:numFmt w:val="bullet"/>
      <w:lvlText w:val="•"/>
      <w:lvlJc w:val="left"/>
      <w:pPr>
        <w:ind w:left="3537" w:hanging="351"/>
      </w:pPr>
    </w:lvl>
    <w:lvl w:ilvl="4">
      <w:numFmt w:val="bullet"/>
      <w:lvlText w:val="•"/>
      <w:lvlJc w:val="left"/>
      <w:pPr>
        <w:ind w:left="4450" w:hanging="351"/>
      </w:pPr>
    </w:lvl>
    <w:lvl w:ilvl="5">
      <w:numFmt w:val="bullet"/>
      <w:lvlText w:val="•"/>
      <w:lvlJc w:val="left"/>
      <w:pPr>
        <w:ind w:left="5363" w:hanging="351"/>
      </w:pPr>
    </w:lvl>
    <w:lvl w:ilvl="6">
      <w:numFmt w:val="bullet"/>
      <w:lvlText w:val="•"/>
      <w:lvlJc w:val="left"/>
      <w:pPr>
        <w:ind w:left="6275" w:hanging="351"/>
      </w:pPr>
    </w:lvl>
    <w:lvl w:ilvl="7">
      <w:numFmt w:val="bullet"/>
      <w:lvlText w:val="•"/>
      <w:lvlJc w:val="left"/>
      <w:pPr>
        <w:ind w:left="7188" w:hanging="351"/>
      </w:pPr>
    </w:lvl>
    <w:lvl w:ilvl="8">
      <w:numFmt w:val="bullet"/>
      <w:lvlText w:val="•"/>
      <w:lvlJc w:val="left"/>
      <w:pPr>
        <w:ind w:left="8101" w:hanging="351"/>
      </w:pPr>
    </w:lvl>
  </w:abstractNum>
  <w:abstractNum w:abstractNumId="4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101" w:hanging="263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2"/>
        <w:sz w:val="21"/>
        <w:szCs w:val="21"/>
      </w:rPr>
    </w:lvl>
    <w:lvl w:ilvl="1">
      <w:numFmt w:val="bullet"/>
      <w:lvlText w:val="•"/>
      <w:lvlJc w:val="left"/>
      <w:pPr>
        <w:ind w:left="1082" w:hanging="263"/>
      </w:pPr>
    </w:lvl>
    <w:lvl w:ilvl="2">
      <w:numFmt w:val="bullet"/>
      <w:lvlText w:val="•"/>
      <w:lvlJc w:val="left"/>
      <w:pPr>
        <w:ind w:left="2065" w:hanging="263"/>
      </w:pPr>
    </w:lvl>
    <w:lvl w:ilvl="3">
      <w:numFmt w:val="bullet"/>
      <w:lvlText w:val="•"/>
      <w:lvlJc w:val="left"/>
      <w:pPr>
        <w:ind w:left="3047" w:hanging="263"/>
      </w:pPr>
    </w:lvl>
    <w:lvl w:ilvl="4">
      <w:numFmt w:val="bullet"/>
      <w:lvlText w:val="•"/>
      <w:lvlJc w:val="left"/>
      <w:pPr>
        <w:ind w:left="4030" w:hanging="263"/>
      </w:pPr>
    </w:lvl>
    <w:lvl w:ilvl="5">
      <w:numFmt w:val="bullet"/>
      <w:lvlText w:val="•"/>
      <w:lvlJc w:val="left"/>
      <w:pPr>
        <w:ind w:left="5013" w:hanging="263"/>
      </w:pPr>
    </w:lvl>
    <w:lvl w:ilvl="6">
      <w:numFmt w:val="bullet"/>
      <w:lvlText w:val="•"/>
      <w:lvlJc w:val="left"/>
      <w:pPr>
        <w:ind w:left="5995" w:hanging="263"/>
      </w:pPr>
    </w:lvl>
    <w:lvl w:ilvl="7">
      <w:numFmt w:val="bullet"/>
      <w:lvlText w:val="•"/>
      <w:lvlJc w:val="left"/>
      <w:pPr>
        <w:ind w:left="6978" w:hanging="263"/>
      </w:pPr>
    </w:lvl>
    <w:lvl w:ilvl="8">
      <w:numFmt w:val="bullet"/>
      <w:lvlText w:val="•"/>
      <w:lvlJc w:val="left"/>
      <w:pPr>
        <w:ind w:left="7961" w:hanging="263"/>
      </w:pPr>
    </w:lvl>
  </w:abstractNum>
  <w:abstractNum w:abstractNumId="5" w15:restartNumberingAfterBreak="0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101" w:hanging="334"/>
      </w:pPr>
      <w:rPr>
        <w:rFonts w:ascii="Times New Roman" w:hAnsi="Times New Roman" w:cs="Times New Roman"/>
        <w:b/>
        <w:bCs/>
        <w:i w:val="0"/>
        <w:iCs w:val="0"/>
        <w:spacing w:val="0"/>
        <w:w w:val="101"/>
        <w:sz w:val="21"/>
        <w:szCs w:val="21"/>
      </w:rPr>
    </w:lvl>
    <w:lvl w:ilvl="1">
      <w:numFmt w:val="bullet"/>
      <w:lvlText w:val="•"/>
      <w:lvlJc w:val="left"/>
      <w:pPr>
        <w:ind w:left="1082" w:hanging="334"/>
      </w:pPr>
    </w:lvl>
    <w:lvl w:ilvl="2">
      <w:numFmt w:val="bullet"/>
      <w:lvlText w:val="•"/>
      <w:lvlJc w:val="left"/>
      <w:pPr>
        <w:ind w:left="2065" w:hanging="334"/>
      </w:pPr>
    </w:lvl>
    <w:lvl w:ilvl="3">
      <w:numFmt w:val="bullet"/>
      <w:lvlText w:val="•"/>
      <w:lvlJc w:val="left"/>
      <w:pPr>
        <w:ind w:left="3047" w:hanging="334"/>
      </w:pPr>
    </w:lvl>
    <w:lvl w:ilvl="4">
      <w:numFmt w:val="bullet"/>
      <w:lvlText w:val="•"/>
      <w:lvlJc w:val="left"/>
      <w:pPr>
        <w:ind w:left="4030" w:hanging="334"/>
      </w:pPr>
    </w:lvl>
    <w:lvl w:ilvl="5">
      <w:numFmt w:val="bullet"/>
      <w:lvlText w:val="•"/>
      <w:lvlJc w:val="left"/>
      <w:pPr>
        <w:ind w:left="5013" w:hanging="334"/>
      </w:pPr>
    </w:lvl>
    <w:lvl w:ilvl="6">
      <w:numFmt w:val="bullet"/>
      <w:lvlText w:val="•"/>
      <w:lvlJc w:val="left"/>
      <w:pPr>
        <w:ind w:left="5995" w:hanging="334"/>
      </w:pPr>
    </w:lvl>
    <w:lvl w:ilvl="7">
      <w:numFmt w:val="bullet"/>
      <w:lvlText w:val="•"/>
      <w:lvlJc w:val="left"/>
      <w:pPr>
        <w:ind w:left="6978" w:hanging="334"/>
      </w:pPr>
    </w:lvl>
    <w:lvl w:ilvl="8">
      <w:numFmt w:val="bullet"/>
      <w:lvlText w:val="•"/>
      <w:lvlJc w:val="left"/>
      <w:pPr>
        <w:ind w:left="7961" w:hanging="334"/>
      </w:pPr>
    </w:lvl>
  </w:abstractNum>
  <w:abstractNum w:abstractNumId="6" w15:restartNumberingAfterBreak="0">
    <w:nsid w:val="00000408"/>
    <w:multiLevelType w:val="multilevel"/>
    <w:tmpl w:val="0000088B"/>
    <w:lvl w:ilvl="0">
      <w:start w:val="14"/>
      <w:numFmt w:val="upperLetter"/>
      <w:lvlText w:val="%1"/>
      <w:lvlJc w:val="left"/>
      <w:pPr>
        <w:ind w:left="529" w:hanging="428"/>
      </w:pPr>
    </w:lvl>
    <w:lvl w:ilvl="1">
      <w:start w:val="1"/>
      <w:numFmt w:val="decimal"/>
      <w:lvlText w:val="%1.%2"/>
      <w:lvlJc w:val="left"/>
      <w:pPr>
        <w:ind w:left="529" w:hanging="428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1"/>
        <w:szCs w:val="21"/>
      </w:rPr>
    </w:lvl>
    <w:lvl w:ilvl="2">
      <w:numFmt w:val="bullet"/>
      <w:lvlText w:val="•"/>
      <w:lvlJc w:val="left"/>
      <w:pPr>
        <w:ind w:left="2401" w:hanging="428"/>
      </w:pPr>
    </w:lvl>
    <w:lvl w:ilvl="3">
      <w:numFmt w:val="bullet"/>
      <w:lvlText w:val="•"/>
      <w:lvlJc w:val="left"/>
      <w:pPr>
        <w:ind w:left="3341" w:hanging="428"/>
      </w:pPr>
    </w:lvl>
    <w:lvl w:ilvl="4">
      <w:numFmt w:val="bullet"/>
      <w:lvlText w:val="•"/>
      <w:lvlJc w:val="left"/>
      <w:pPr>
        <w:ind w:left="4282" w:hanging="428"/>
      </w:pPr>
    </w:lvl>
    <w:lvl w:ilvl="5">
      <w:numFmt w:val="bullet"/>
      <w:lvlText w:val="•"/>
      <w:lvlJc w:val="left"/>
      <w:pPr>
        <w:ind w:left="5223" w:hanging="428"/>
      </w:pPr>
    </w:lvl>
    <w:lvl w:ilvl="6">
      <w:numFmt w:val="bullet"/>
      <w:lvlText w:val="•"/>
      <w:lvlJc w:val="left"/>
      <w:pPr>
        <w:ind w:left="6163" w:hanging="428"/>
      </w:pPr>
    </w:lvl>
    <w:lvl w:ilvl="7">
      <w:numFmt w:val="bullet"/>
      <w:lvlText w:val="•"/>
      <w:lvlJc w:val="left"/>
      <w:pPr>
        <w:ind w:left="7104" w:hanging="428"/>
      </w:pPr>
    </w:lvl>
    <w:lvl w:ilvl="8">
      <w:numFmt w:val="bullet"/>
      <w:lvlText w:val="•"/>
      <w:lvlJc w:val="left"/>
      <w:pPr>
        <w:ind w:left="8045" w:hanging="428"/>
      </w:pPr>
    </w:lvl>
  </w:abstractNum>
  <w:abstractNum w:abstractNumId="7" w15:restartNumberingAfterBreak="0">
    <w:nsid w:val="00000409"/>
    <w:multiLevelType w:val="multilevel"/>
    <w:tmpl w:val="0000088C"/>
    <w:lvl w:ilvl="0">
      <w:start w:val="1"/>
      <w:numFmt w:val="decimal"/>
      <w:lvlText w:val="%1."/>
      <w:lvlJc w:val="left"/>
      <w:pPr>
        <w:ind w:left="101" w:hanging="222"/>
      </w:pPr>
      <w:rPr>
        <w:rFonts w:ascii="Times New Roman" w:hAnsi="Times New Roman" w:cs="Times New Roman"/>
        <w:b/>
        <w:bCs/>
        <w:i w:val="0"/>
        <w:iCs w:val="0"/>
        <w:spacing w:val="0"/>
        <w:w w:val="102"/>
        <w:sz w:val="21"/>
        <w:szCs w:val="21"/>
      </w:rPr>
    </w:lvl>
    <w:lvl w:ilvl="1">
      <w:start w:val="1"/>
      <w:numFmt w:val="decimal"/>
      <w:lvlText w:val="%2."/>
      <w:lvlJc w:val="left"/>
      <w:pPr>
        <w:ind w:left="300" w:hanging="265"/>
      </w:pPr>
      <w:rPr>
        <w:rFonts w:ascii="Times New Roman" w:hAnsi="Times New Roman" w:cs="Times New Roman"/>
        <w:b/>
        <w:bCs/>
        <w:i w:val="0"/>
        <w:iCs w:val="0"/>
        <w:spacing w:val="0"/>
        <w:w w:val="101"/>
        <w:sz w:val="21"/>
        <w:szCs w:val="21"/>
      </w:rPr>
    </w:lvl>
    <w:lvl w:ilvl="2">
      <w:numFmt w:val="bullet"/>
      <w:lvlText w:val="•"/>
      <w:lvlJc w:val="left"/>
      <w:pPr>
        <w:ind w:left="1369" w:hanging="265"/>
      </w:pPr>
    </w:lvl>
    <w:lvl w:ilvl="3">
      <w:numFmt w:val="bullet"/>
      <w:lvlText w:val="•"/>
      <w:lvlJc w:val="left"/>
      <w:pPr>
        <w:ind w:left="2439" w:hanging="265"/>
      </w:pPr>
    </w:lvl>
    <w:lvl w:ilvl="4">
      <w:numFmt w:val="bullet"/>
      <w:lvlText w:val="•"/>
      <w:lvlJc w:val="left"/>
      <w:pPr>
        <w:ind w:left="3508" w:hanging="265"/>
      </w:pPr>
    </w:lvl>
    <w:lvl w:ilvl="5">
      <w:numFmt w:val="bullet"/>
      <w:lvlText w:val="•"/>
      <w:lvlJc w:val="left"/>
      <w:pPr>
        <w:ind w:left="4578" w:hanging="265"/>
      </w:pPr>
    </w:lvl>
    <w:lvl w:ilvl="6">
      <w:numFmt w:val="bullet"/>
      <w:lvlText w:val="•"/>
      <w:lvlJc w:val="left"/>
      <w:pPr>
        <w:ind w:left="5648" w:hanging="265"/>
      </w:pPr>
    </w:lvl>
    <w:lvl w:ilvl="7">
      <w:numFmt w:val="bullet"/>
      <w:lvlText w:val="•"/>
      <w:lvlJc w:val="left"/>
      <w:pPr>
        <w:ind w:left="6717" w:hanging="265"/>
      </w:pPr>
    </w:lvl>
    <w:lvl w:ilvl="8">
      <w:numFmt w:val="bullet"/>
      <w:lvlText w:val="•"/>
      <w:lvlJc w:val="left"/>
      <w:pPr>
        <w:ind w:left="7787" w:hanging="265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"/>
      <w:lvlJc w:val="left"/>
      <w:pPr>
        <w:ind w:left="653" w:hanging="276"/>
      </w:pPr>
      <w:rPr>
        <w:rFonts w:ascii="Wingdings" w:hAnsi="Wingdings" w:cs="Wingdings"/>
        <w:b w:val="0"/>
        <w:bCs w:val="0"/>
        <w:i w:val="0"/>
        <w:iCs w:val="0"/>
        <w:spacing w:val="0"/>
        <w:w w:val="102"/>
        <w:sz w:val="21"/>
        <w:szCs w:val="21"/>
      </w:rPr>
    </w:lvl>
    <w:lvl w:ilvl="1">
      <w:numFmt w:val="bullet"/>
      <w:lvlText w:val="•"/>
      <w:lvlJc w:val="left"/>
      <w:pPr>
        <w:ind w:left="1586" w:hanging="276"/>
      </w:pPr>
    </w:lvl>
    <w:lvl w:ilvl="2">
      <w:numFmt w:val="bullet"/>
      <w:lvlText w:val="•"/>
      <w:lvlJc w:val="left"/>
      <w:pPr>
        <w:ind w:left="2513" w:hanging="276"/>
      </w:pPr>
    </w:lvl>
    <w:lvl w:ilvl="3">
      <w:numFmt w:val="bullet"/>
      <w:lvlText w:val="•"/>
      <w:lvlJc w:val="left"/>
      <w:pPr>
        <w:ind w:left="3439" w:hanging="276"/>
      </w:pPr>
    </w:lvl>
    <w:lvl w:ilvl="4">
      <w:numFmt w:val="bullet"/>
      <w:lvlText w:val="•"/>
      <w:lvlJc w:val="left"/>
      <w:pPr>
        <w:ind w:left="4366" w:hanging="276"/>
      </w:pPr>
    </w:lvl>
    <w:lvl w:ilvl="5">
      <w:numFmt w:val="bullet"/>
      <w:lvlText w:val="•"/>
      <w:lvlJc w:val="left"/>
      <w:pPr>
        <w:ind w:left="5293" w:hanging="276"/>
      </w:pPr>
    </w:lvl>
    <w:lvl w:ilvl="6">
      <w:numFmt w:val="bullet"/>
      <w:lvlText w:val="•"/>
      <w:lvlJc w:val="left"/>
      <w:pPr>
        <w:ind w:left="6219" w:hanging="276"/>
      </w:pPr>
    </w:lvl>
    <w:lvl w:ilvl="7">
      <w:numFmt w:val="bullet"/>
      <w:lvlText w:val="•"/>
      <w:lvlJc w:val="left"/>
      <w:pPr>
        <w:ind w:left="7146" w:hanging="276"/>
      </w:pPr>
    </w:lvl>
    <w:lvl w:ilvl="8">
      <w:numFmt w:val="bullet"/>
      <w:lvlText w:val="•"/>
      <w:lvlJc w:val="left"/>
      <w:pPr>
        <w:ind w:left="8073" w:hanging="276"/>
      </w:pPr>
    </w:lvl>
  </w:abstractNum>
  <w:abstractNum w:abstractNumId="9" w15:restartNumberingAfterBreak="0">
    <w:nsid w:val="0000040B"/>
    <w:multiLevelType w:val="multilevel"/>
    <w:tmpl w:val="0000088E"/>
    <w:lvl w:ilvl="0">
      <w:start w:val="1"/>
      <w:numFmt w:val="decimal"/>
      <w:lvlText w:val="%1."/>
      <w:lvlJc w:val="left"/>
      <w:pPr>
        <w:ind w:left="300" w:hanging="317"/>
      </w:pPr>
      <w:rPr>
        <w:rFonts w:ascii="Times New Roman" w:hAnsi="Times New Roman" w:cs="Times New Roman"/>
        <w:b/>
        <w:bCs/>
        <w:i w:val="0"/>
        <w:iCs w:val="0"/>
        <w:spacing w:val="0"/>
        <w:w w:val="101"/>
        <w:sz w:val="21"/>
        <w:szCs w:val="21"/>
      </w:rPr>
    </w:lvl>
    <w:lvl w:ilvl="1">
      <w:start w:val="1"/>
      <w:numFmt w:val="lowerLetter"/>
      <w:lvlText w:val="%2)"/>
      <w:lvlJc w:val="left"/>
      <w:pPr>
        <w:ind w:left="792" w:hanging="274"/>
      </w:pPr>
      <w:rPr>
        <w:rFonts w:ascii="Times New Roman" w:hAnsi="Times New Roman" w:cs="Times New Roman"/>
        <w:b/>
        <w:bCs/>
        <w:i w:val="0"/>
        <w:iCs w:val="0"/>
        <w:spacing w:val="-3"/>
        <w:w w:val="101"/>
        <w:sz w:val="21"/>
        <w:szCs w:val="21"/>
      </w:rPr>
    </w:lvl>
    <w:lvl w:ilvl="2">
      <w:numFmt w:val="bullet"/>
      <w:lvlText w:val="•"/>
      <w:lvlJc w:val="left"/>
      <w:pPr>
        <w:ind w:left="1814" w:hanging="274"/>
      </w:pPr>
    </w:lvl>
    <w:lvl w:ilvl="3">
      <w:numFmt w:val="bullet"/>
      <w:lvlText w:val="•"/>
      <w:lvlJc w:val="left"/>
      <w:pPr>
        <w:ind w:left="2828" w:hanging="274"/>
      </w:pPr>
    </w:lvl>
    <w:lvl w:ilvl="4">
      <w:numFmt w:val="bullet"/>
      <w:lvlText w:val="•"/>
      <w:lvlJc w:val="left"/>
      <w:pPr>
        <w:ind w:left="3842" w:hanging="274"/>
      </w:pPr>
    </w:lvl>
    <w:lvl w:ilvl="5">
      <w:numFmt w:val="bullet"/>
      <w:lvlText w:val="•"/>
      <w:lvlJc w:val="left"/>
      <w:pPr>
        <w:ind w:left="4856" w:hanging="274"/>
      </w:pPr>
    </w:lvl>
    <w:lvl w:ilvl="6">
      <w:numFmt w:val="bullet"/>
      <w:lvlText w:val="•"/>
      <w:lvlJc w:val="left"/>
      <w:pPr>
        <w:ind w:left="5870" w:hanging="274"/>
      </w:pPr>
    </w:lvl>
    <w:lvl w:ilvl="7">
      <w:numFmt w:val="bullet"/>
      <w:lvlText w:val="•"/>
      <w:lvlJc w:val="left"/>
      <w:pPr>
        <w:ind w:left="6884" w:hanging="274"/>
      </w:pPr>
    </w:lvl>
    <w:lvl w:ilvl="8">
      <w:numFmt w:val="bullet"/>
      <w:lvlText w:val="•"/>
      <w:lvlJc w:val="left"/>
      <w:pPr>
        <w:ind w:left="7898" w:hanging="274"/>
      </w:pPr>
    </w:lvl>
  </w:abstractNum>
  <w:abstractNum w:abstractNumId="10" w15:restartNumberingAfterBreak="0">
    <w:nsid w:val="0000040C"/>
    <w:multiLevelType w:val="multilevel"/>
    <w:tmpl w:val="0000088F"/>
    <w:lvl w:ilvl="0">
      <w:start w:val="1"/>
      <w:numFmt w:val="decimal"/>
      <w:lvlText w:val="%1."/>
      <w:lvlJc w:val="left"/>
      <w:pPr>
        <w:ind w:left="300" w:hanging="286"/>
      </w:pPr>
      <w:rPr>
        <w:rFonts w:ascii="Times New Roman" w:hAnsi="Times New Roman" w:cs="Times New Roman"/>
        <w:b/>
        <w:bCs/>
        <w:i w:val="0"/>
        <w:iCs w:val="0"/>
        <w:spacing w:val="0"/>
        <w:w w:val="101"/>
        <w:sz w:val="21"/>
        <w:szCs w:val="21"/>
      </w:rPr>
    </w:lvl>
    <w:lvl w:ilvl="1">
      <w:numFmt w:val="bullet"/>
      <w:lvlText w:val="•"/>
      <w:lvlJc w:val="left"/>
      <w:pPr>
        <w:ind w:left="653" w:hanging="14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6"/>
        <w:sz w:val="23"/>
        <w:szCs w:val="23"/>
      </w:rPr>
    </w:lvl>
    <w:lvl w:ilvl="2">
      <w:numFmt w:val="bullet"/>
      <w:lvlText w:val="•"/>
      <w:lvlJc w:val="left"/>
      <w:pPr>
        <w:ind w:left="1689" w:hanging="140"/>
      </w:pPr>
    </w:lvl>
    <w:lvl w:ilvl="3">
      <w:numFmt w:val="bullet"/>
      <w:lvlText w:val="•"/>
      <w:lvlJc w:val="left"/>
      <w:pPr>
        <w:ind w:left="2719" w:hanging="140"/>
      </w:pPr>
    </w:lvl>
    <w:lvl w:ilvl="4">
      <w:numFmt w:val="bullet"/>
      <w:lvlText w:val="•"/>
      <w:lvlJc w:val="left"/>
      <w:pPr>
        <w:ind w:left="3748" w:hanging="140"/>
      </w:pPr>
    </w:lvl>
    <w:lvl w:ilvl="5">
      <w:numFmt w:val="bullet"/>
      <w:lvlText w:val="•"/>
      <w:lvlJc w:val="left"/>
      <w:pPr>
        <w:ind w:left="4778" w:hanging="140"/>
      </w:pPr>
    </w:lvl>
    <w:lvl w:ilvl="6">
      <w:numFmt w:val="bullet"/>
      <w:lvlText w:val="•"/>
      <w:lvlJc w:val="left"/>
      <w:pPr>
        <w:ind w:left="5808" w:hanging="140"/>
      </w:pPr>
    </w:lvl>
    <w:lvl w:ilvl="7">
      <w:numFmt w:val="bullet"/>
      <w:lvlText w:val="•"/>
      <w:lvlJc w:val="left"/>
      <w:pPr>
        <w:ind w:left="6837" w:hanging="140"/>
      </w:pPr>
    </w:lvl>
    <w:lvl w:ilvl="8">
      <w:numFmt w:val="bullet"/>
      <w:lvlText w:val="•"/>
      <w:lvlJc w:val="left"/>
      <w:pPr>
        <w:ind w:left="7867" w:hanging="140"/>
      </w:pPr>
    </w:lvl>
  </w:abstractNum>
  <w:abstractNum w:abstractNumId="11" w15:restartNumberingAfterBreak="0">
    <w:nsid w:val="0000040D"/>
    <w:multiLevelType w:val="multilevel"/>
    <w:tmpl w:val="00000890"/>
    <w:lvl w:ilvl="0">
      <w:start w:val="1"/>
      <w:numFmt w:val="decimal"/>
      <w:lvlText w:val="%1."/>
      <w:lvlJc w:val="left"/>
      <w:pPr>
        <w:ind w:left="101" w:hanging="248"/>
      </w:pPr>
      <w:rPr>
        <w:rFonts w:ascii="Times New Roman" w:hAnsi="Times New Roman" w:cs="Times New Roman"/>
        <w:b/>
        <w:bCs/>
        <w:i w:val="0"/>
        <w:iCs w:val="0"/>
        <w:spacing w:val="0"/>
        <w:w w:val="104"/>
        <w:sz w:val="21"/>
        <w:szCs w:val="21"/>
      </w:rPr>
    </w:lvl>
    <w:lvl w:ilvl="1">
      <w:numFmt w:val="bullet"/>
      <w:lvlText w:val="•"/>
      <w:lvlJc w:val="left"/>
      <w:pPr>
        <w:ind w:left="1082" w:hanging="248"/>
      </w:pPr>
    </w:lvl>
    <w:lvl w:ilvl="2">
      <w:numFmt w:val="bullet"/>
      <w:lvlText w:val="•"/>
      <w:lvlJc w:val="left"/>
      <w:pPr>
        <w:ind w:left="2065" w:hanging="248"/>
      </w:pPr>
    </w:lvl>
    <w:lvl w:ilvl="3">
      <w:numFmt w:val="bullet"/>
      <w:lvlText w:val="•"/>
      <w:lvlJc w:val="left"/>
      <w:pPr>
        <w:ind w:left="3047" w:hanging="248"/>
      </w:pPr>
    </w:lvl>
    <w:lvl w:ilvl="4">
      <w:numFmt w:val="bullet"/>
      <w:lvlText w:val="•"/>
      <w:lvlJc w:val="left"/>
      <w:pPr>
        <w:ind w:left="4030" w:hanging="248"/>
      </w:pPr>
    </w:lvl>
    <w:lvl w:ilvl="5">
      <w:numFmt w:val="bullet"/>
      <w:lvlText w:val="•"/>
      <w:lvlJc w:val="left"/>
      <w:pPr>
        <w:ind w:left="5013" w:hanging="248"/>
      </w:pPr>
    </w:lvl>
    <w:lvl w:ilvl="6">
      <w:numFmt w:val="bullet"/>
      <w:lvlText w:val="•"/>
      <w:lvlJc w:val="left"/>
      <w:pPr>
        <w:ind w:left="5995" w:hanging="248"/>
      </w:pPr>
    </w:lvl>
    <w:lvl w:ilvl="7">
      <w:numFmt w:val="bullet"/>
      <w:lvlText w:val="•"/>
      <w:lvlJc w:val="left"/>
      <w:pPr>
        <w:ind w:left="6978" w:hanging="248"/>
      </w:pPr>
    </w:lvl>
    <w:lvl w:ilvl="8">
      <w:numFmt w:val="bullet"/>
      <w:lvlText w:val="•"/>
      <w:lvlJc w:val="left"/>
      <w:pPr>
        <w:ind w:left="7961" w:hanging="248"/>
      </w:pPr>
    </w:lvl>
  </w:abstractNum>
  <w:abstractNum w:abstractNumId="12" w15:restartNumberingAfterBreak="0">
    <w:nsid w:val="0000040E"/>
    <w:multiLevelType w:val="multilevel"/>
    <w:tmpl w:val="00000891"/>
    <w:lvl w:ilvl="0">
      <w:start w:val="1"/>
      <w:numFmt w:val="decimal"/>
      <w:lvlText w:val="%1."/>
      <w:lvlJc w:val="left"/>
      <w:pPr>
        <w:ind w:left="101" w:hanging="276"/>
      </w:pPr>
      <w:rPr>
        <w:rFonts w:ascii="Times New Roman" w:hAnsi="Times New Roman" w:cs="Times New Roman"/>
        <w:b/>
        <w:bCs/>
        <w:i w:val="0"/>
        <w:iCs w:val="0"/>
        <w:spacing w:val="0"/>
        <w:w w:val="101"/>
        <w:sz w:val="21"/>
        <w:szCs w:val="21"/>
      </w:rPr>
    </w:lvl>
    <w:lvl w:ilvl="1">
      <w:numFmt w:val="bullet"/>
      <w:lvlText w:val="•"/>
      <w:lvlJc w:val="left"/>
      <w:pPr>
        <w:ind w:left="1082" w:hanging="276"/>
      </w:pPr>
    </w:lvl>
    <w:lvl w:ilvl="2">
      <w:numFmt w:val="bullet"/>
      <w:lvlText w:val="•"/>
      <w:lvlJc w:val="left"/>
      <w:pPr>
        <w:ind w:left="2065" w:hanging="276"/>
      </w:pPr>
    </w:lvl>
    <w:lvl w:ilvl="3">
      <w:numFmt w:val="bullet"/>
      <w:lvlText w:val="•"/>
      <w:lvlJc w:val="left"/>
      <w:pPr>
        <w:ind w:left="3047" w:hanging="276"/>
      </w:pPr>
    </w:lvl>
    <w:lvl w:ilvl="4">
      <w:numFmt w:val="bullet"/>
      <w:lvlText w:val="•"/>
      <w:lvlJc w:val="left"/>
      <w:pPr>
        <w:ind w:left="4030" w:hanging="276"/>
      </w:pPr>
    </w:lvl>
    <w:lvl w:ilvl="5">
      <w:numFmt w:val="bullet"/>
      <w:lvlText w:val="•"/>
      <w:lvlJc w:val="left"/>
      <w:pPr>
        <w:ind w:left="5013" w:hanging="276"/>
      </w:pPr>
    </w:lvl>
    <w:lvl w:ilvl="6">
      <w:numFmt w:val="bullet"/>
      <w:lvlText w:val="•"/>
      <w:lvlJc w:val="left"/>
      <w:pPr>
        <w:ind w:left="5995" w:hanging="276"/>
      </w:pPr>
    </w:lvl>
    <w:lvl w:ilvl="7">
      <w:numFmt w:val="bullet"/>
      <w:lvlText w:val="•"/>
      <w:lvlJc w:val="left"/>
      <w:pPr>
        <w:ind w:left="6978" w:hanging="276"/>
      </w:pPr>
    </w:lvl>
    <w:lvl w:ilvl="8">
      <w:numFmt w:val="bullet"/>
      <w:lvlText w:val="•"/>
      <w:lvlJc w:val="left"/>
      <w:pPr>
        <w:ind w:left="7961" w:hanging="276"/>
      </w:pPr>
    </w:lvl>
  </w:abstractNum>
  <w:abstractNum w:abstractNumId="13" w15:restartNumberingAfterBreak="0">
    <w:nsid w:val="0000040F"/>
    <w:multiLevelType w:val="multilevel"/>
    <w:tmpl w:val="00000892"/>
    <w:lvl w:ilvl="0">
      <w:start w:val="1"/>
      <w:numFmt w:val="decimal"/>
      <w:lvlText w:val="%1."/>
      <w:lvlJc w:val="left"/>
      <w:pPr>
        <w:ind w:left="101" w:hanging="276"/>
      </w:pPr>
      <w:rPr>
        <w:rFonts w:ascii="Times New Roman" w:hAnsi="Times New Roman" w:cs="Times New Roman"/>
        <w:b/>
        <w:bCs/>
        <w:i w:val="0"/>
        <w:iCs w:val="0"/>
        <w:spacing w:val="0"/>
        <w:w w:val="101"/>
        <w:sz w:val="21"/>
        <w:szCs w:val="21"/>
      </w:rPr>
    </w:lvl>
    <w:lvl w:ilvl="1">
      <w:numFmt w:val="bullet"/>
      <w:lvlText w:val="•"/>
      <w:lvlJc w:val="left"/>
      <w:pPr>
        <w:ind w:left="1082" w:hanging="276"/>
      </w:pPr>
    </w:lvl>
    <w:lvl w:ilvl="2">
      <w:numFmt w:val="bullet"/>
      <w:lvlText w:val="•"/>
      <w:lvlJc w:val="left"/>
      <w:pPr>
        <w:ind w:left="2065" w:hanging="276"/>
      </w:pPr>
    </w:lvl>
    <w:lvl w:ilvl="3">
      <w:numFmt w:val="bullet"/>
      <w:lvlText w:val="•"/>
      <w:lvlJc w:val="left"/>
      <w:pPr>
        <w:ind w:left="3047" w:hanging="276"/>
      </w:pPr>
    </w:lvl>
    <w:lvl w:ilvl="4">
      <w:numFmt w:val="bullet"/>
      <w:lvlText w:val="•"/>
      <w:lvlJc w:val="left"/>
      <w:pPr>
        <w:ind w:left="4030" w:hanging="276"/>
      </w:pPr>
    </w:lvl>
    <w:lvl w:ilvl="5">
      <w:numFmt w:val="bullet"/>
      <w:lvlText w:val="•"/>
      <w:lvlJc w:val="left"/>
      <w:pPr>
        <w:ind w:left="5013" w:hanging="276"/>
      </w:pPr>
    </w:lvl>
    <w:lvl w:ilvl="6">
      <w:numFmt w:val="bullet"/>
      <w:lvlText w:val="•"/>
      <w:lvlJc w:val="left"/>
      <w:pPr>
        <w:ind w:left="5995" w:hanging="276"/>
      </w:pPr>
    </w:lvl>
    <w:lvl w:ilvl="7">
      <w:numFmt w:val="bullet"/>
      <w:lvlText w:val="•"/>
      <w:lvlJc w:val="left"/>
      <w:pPr>
        <w:ind w:left="6978" w:hanging="276"/>
      </w:pPr>
    </w:lvl>
    <w:lvl w:ilvl="8">
      <w:numFmt w:val="bullet"/>
      <w:lvlText w:val="•"/>
      <w:lvlJc w:val="left"/>
      <w:pPr>
        <w:ind w:left="7961" w:hanging="276"/>
      </w:pPr>
    </w:lvl>
  </w:abstractNum>
  <w:abstractNum w:abstractNumId="14" w15:restartNumberingAfterBreak="0">
    <w:nsid w:val="00000410"/>
    <w:multiLevelType w:val="multilevel"/>
    <w:tmpl w:val="00000893"/>
    <w:lvl w:ilvl="0">
      <w:start w:val="1"/>
      <w:numFmt w:val="decimal"/>
      <w:lvlText w:val="%1."/>
      <w:lvlJc w:val="left"/>
      <w:pPr>
        <w:ind w:left="101" w:hanging="276"/>
      </w:pPr>
      <w:rPr>
        <w:rFonts w:ascii="Times New Roman" w:hAnsi="Times New Roman" w:cs="Times New Roman"/>
        <w:b/>
        <w:bCs/>
        <w:i w:val="0"/>
        <w:iCs w:val="0"/>
        <w:spacing w:val="0"/>
        <w:w w:val="101"/>
        <w:sz w:val="21"/>
        <w:szCs w:val="21"/>
      </w:rPr>
    </w:lvl>
    <w:lvl w:ilvl="1">
      <w:numFmt w:val="bullet"/>
      <w:lvlText w:val="•"/>
      <w:lvlJc w:val="left"/>
      <w:pPr>
        <w:ind w:left="1082" w:hanging="276"/>
      </w:pPr>
    </w:lvl>
    <w:lvl w:ilvl="2">
      <w:numFmt w:val="bullet"/>
      <w:lvlText w:val="•"/>
      <w:lvlJc w:val="left"/>
      <w:pPr>
        <w:ind w:left="2065" w:hanging="276"/>
      </w:pPr>
    </w:lvl>
    <w:lvl w:ilvl="3">
      <w:numFmt w:val="bullet"/>
      <w:lvlText w:val="•"/>
      <w:lvlJc w:val="left"/>
      <w:pPr>
        <w:ind w:left="3047" w:hanging="276"/>
      </w:pPr>
    </w:lvl>
    <w:lvl w:ilvl="4">
      <w:numFmt w:val="bullet"/>
      <w:lvlText w:val="•"/>
      <w:lvlJc w:val="left"/>
      <w:pPr>
        <w:ind w:left="4030" w:hanging="276"/>
      </w:pPr>
    </w:lvl>
    <w:lvl w:ilvl="5">
      <w:numFmt w:val="bullet"/>
      <w:lvlText w:val="•"/>
      <w:lvlJc w:val="left"/>
      <w:pPr>
        <w:ind w:left="5013" w:hanging="276"/>
      </w:pPr>
    </w:lvl>
    <w:lvl w:ilvl="6">
      <w:numFmt w:val="bullet"/>
      <w:lvlText w:val="•"/>
      <w:lvlJc w:val="left"/>
      <w:pPr>
        <w:ind w:left="5995" w:hanging="276"/>
      </w:pPr>
    </w:lvl>
    <w:lvl w:ilvl="7">
      <w:numFmt w:val="bullet"/>
      <w:lvlText w:val="•"/>
      <w:lvlJc w:val="left"/>
      <w:pPr>
        <w:ind w:left="6978" w:hanging="276"/>
      </w:pPr>
    </w:lvl>
    <w:lvl w:ilvl="8">
      <w:numFmt w:val="bullet"/>
      <w:lvlText w:val="•"/>
      <w:lvlJc w:val="left"/>
      <w:pPr>
        <w:ind w:left="7961" w:hanging="276"/>
      </w:pPr>
    </w:lvl>
  </w:abstractNum>
  <w:abstractNum w:abstractNumId="15" w15:restartNumberingAfterBreak="0">
    <w:nsid w:val="00000411"/>
    <w:multiLevelType w:val="multilevel"/>
    <w:tmpl w:val="00000894"/>
    <w:lvl w:ilvl="0">
      <w:start w:val="1"/>
      <w:numFmt w:val="decimal"/>
      <w:lvlText w:val="%1."/>
      <w:lvlJc w:val="left"/>
      <w:pPr>
        <w:ind w:left="101" w:hanging="171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4"/>
        <w:sz w:val="19"/>
        <w:szCs w:val="19"/>
      </w:rPr>
    </w:lvl>
    <w:lvl w:ilvl="1">
      <w:numFmt w:val="bullet"/>
      <w:lvlText w:val="•"/>
      <w:lvlJc w:val="left"/>
      <w:pPr>
        <w:ind w:left="1082" w:hanging="171"/>
      </w:pPr>
    </w:lvl>
    <w:lvl w:ilvl="2">
      <w:numFmt w:val="bullet"/>
      <w:lvlText w:val="•"/>
      <w:lvlJc w:val="left"/>
      <w:pPr>
        <w:ind w:left="2065" w:hanging="171"/>
      </w:pPr>
    </w:lvl>
    <w:lvl w:ilvl="3">
      <w:numFmt w:val="bullet"/>
      <w:lvlText w:val="•"/>
      <w:lvlJc w:val="left"/>
      <w:pPr>
        <w:ind w:left="3047" w:hanging="171"/>
      </w:pPr>
    </w:lvl>
    <w:lvl w:ilvl="4">
      <w:numFmt w:val="bullet"/>
      <w:lvlText w:val="•"/>
      <w:lvlJc w:val="left"/>
      <w:pPr>
        <w:ind w:left="4030" w:hanging="171"/>
      </w:pPr>
    </w:lvl>
    <w:lvl w:ilvl="5">
      <w:numFmt w:val="bullet"/>
      <w:lvlText w:val="•"/>
      <w:lvlJc w:val="left"/>
      <w:pPr>
        <w:ind w:left="5013" w:hanging="171"/>
      </w:pPr>
    </w:lvl>
    <w:lvl w:ilvl="6">
      <w:numFmt w:val="bullet"/>
      <w:lvlText w:val="•"/>
      <w:lvlJc w:val="left"/>
      <w:pPr>
        <w:ind w:left="5995" w:hanging="171"/>
      </w:pPr>
    </w:lvl>
    <w:lvl w:ilvl="7">
      <w:numFmt w:val="bullet"/>
      <w:lvlText w:val="•"/>
      <w:lvlJc w:val="left"/>
      <w:pPr>
        <w:ind w:left="6978" w:hanging="171"/>
      </w:pPr>
    </w:lvl>
    <w:lvl w:ilvl="8">
      <w:numFmt w:val="bullet"/>
      <w:lvlText w:val="•"/>
      <w:lvlJc w:val="left"/>
      <w:pPr>
        <w:ind w:left="7961" w:hanging="171"/>
      </w:pPr>
    </w:lvl>
  </w:abstractNum>
  <w:abstractNum w:abstractNumId="16" w15:restartNumberingAfterBreak="0">
    <w:nsid w:val="688D2F8C"/>
    <w:multiLevelType w:val="hybridMultilevel"/>
    <w:tmpl w:val="36FCE942"/>
    <w:lvl w:ilvl="0" w:tplc="77A207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402745">
    <w:abstractNumId w:val="16"/>
  </w:num>
  <w:num w:numId="2" w16cid:durableId="2064595018">
    <w:abstractNumId w:val="15"/>
  </w:num>
  <w:num w:numId="3" w16cid:durableId="832453053">
    <w:abstractNumId w:val="14"/>
  </w:num>
  <w:num w:numId="4" w16cid:durableId="1809276713">
    <w:abstractNumId w:val="13"/>
  </w:num>
  <w:num w:numId="5" w16cid:durableId="914896787">
    <w:abstractNumId w:val="12"/>
  </w:num>
  <w:num w:numId="6" w16cid:durableId="1147283886">
    <w:abstractNumId w:val="11"/>
  </w:num>
  <w:num w:numId="7" w16cid:durableId="1871986496">
    <w:abstractNumId w:val="10"/>
  </w:num>
  <w:num w:numId="8" w16cid:durableId="1295329008">
    <w:abstractNumId w:val="9"/>
  </w:num>
  <w:num w:numId="9" w16cid:durableId="1173031530">
    <w:abstractNumId w:val="8"/>
  </w:num>
  <w:num w:numId="10" w16cid:durableId="1365595386">
    <w:abstractNumId w:val="7"/>
  </w:num>
  <w:num w:numId="11" w16cid:durableId="692994862">
    <w:abstractNumId w:val="6"/>
  </w:num>
  <w:num w:numId="12" w16cid:durableId="1906334499">
    <w:abstractNumId w:val="5"/>
  </w:num>
  <w:num w:numId="13" w16cid:durableId="1810785124">
    <w:abstractNumId w:val="4"/>
  </w:num>
  <w:num w:numId="14" w16cid:durableId="799692235">
    <w:abstractNumId w:val="3"/>
  </w:num>
  <w:num w:numId="15" w16cid:durableId="259527145">
    <w:abstractNumId w:val="2"/>
  </w:num>
  <w:num w:numId="16" w16cid:durableId="397367239">
    <w:abstractNumId w:val="1"/>
  </w:num>
  <w:num w:numId="17" w16cid:durableId="1834179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93C"/>
    <w:rsid w:val="00004C1D"/>
    <w:rsid w:val="000103AC"/>
    <w:rsid w:val="000E18C0"/>
    <w:rsid w:val="00121F36"/>
    <w:rsid w:val="00122FB6"/>
    <w:rsid w:val="0020615C"/>
    <w:rsid w:val="00211E3B"/>
    <w:rsid w:val="0023437C"/>
    <w:rsid w:val="00252C21"/>
    <w:rsid w:val="00386726"/>
    <w:rsid w:val="003C7ABB"/>
    <w:rsid w:val="0041248C"/>
    <w:rsid w:val="00416452"/>
    <w:rsid w:val="004478C7"/>
    <w:rsid w:val="004C6CF5"/>
    <w:rsid w:val="00553F48"/>
    <w:rsid w:val="005E2C75"/>
    <w:rsid w:val="005E3834"/>
    <w:rsid w:val="005F1D7F"/>
    <w:rsid w:val="00746E40"/>
    <w:rsid w:val="0078693C"/>
    <w:rsid w:val="007A7CD9"/>
    <w:rsid w:val="0086664C"/>
    <w:rsid w:val="00897848"/>
    <w:rsid w:val="008E1BDC"/>
    <w:rsid w:val="009B3E3E"/>
    <w:rsid w:val="00A85E04"/>
    <w:rsid w:val="00AA286F"/>
    <w:rsid w:val="00AB54E4"/>
    <w:rsid w:val="00B31627"/>
    <w:rsid w:val="00B4034A"/>
    <w:rsid w:val="00B975BF"/>
    <w:rsid w:val="00BC0801"/>
    <w:rsid w:val="00BE5263"/>
    <w:rsid w:val="00C436C6"/>
    <w:rsid w:val="00C557E4"/>
    <w:rsid w:val="00C76400"/>
    <w:rsid w:val="00C836D1"/>
    <w:rsid w:val="00CE05D3"/>
    <w:rsid w:val="00CF3174"/>
    <w:rsid w:val="00DF30C0"/>
    <w:rsid w:val="00E2408D"/>
    <w:rsid w:val="00E36593"/>
    <w:rsid w:val="00E81624"/>
    <w:rsid w:val="00E91008"/>
    <w:rsid w:val="00EA326A"/>
    <w:rsid w:val="00EB3B9C"/>
    <w:rsid w:val="00FE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5229E"/>
  <w15:chartTrackingRefBased/>
  <w15:docId w15:val="{7550667A-78D8-48E1-B579-680924C91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1"/>
    <w:qFormat/>
    <w:rsid w:val="00211E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211E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746E40"/>
    <w:pPr>
      <w:keepNext/>
      <w:tabs>
        <w:tab w:val="left" w:pos="4450"/>
      </w:tabs>
      <w:autoSpaceDE w:val="0"/>
      <w:autoSpaceDN w:val="0"/>
      <w:adjustRightInd w:val="0"/>
      <w:spacing w:after="0" w:line="360" w:lineRule="auto"/>
      <w:jc w:val="center"/>
      <w:outlineLvl w:val="2"/>
    </w:pPr>
    <w:rPr>
      <w:rFonts w:ascii="Arial" w:hAnsi="Arial" w:cs="Arial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78693C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9"/>
    <w:rsid w:val="00746E40"/>
    <w:rPr>
      <w:rFonts w:ascii="Arial" w:hAnsi="Arial" w:cs="Arial"/>
      <w:b/>
      <w:bCs/>
      <w:i/>
      <w:iCs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746E4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6E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6E40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4164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416452"/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416452"/>
    <w:pPr>
      <w:widowControl w:val="0"/>
      <w:autoSpaceDE w:val="0"/>
      <w:autoSpaceDN w:val="0"/>
      <w:adjustRightInd w:val="0"/>
      <w:spacing w:after="0" w:line="240" w:lineRule="auto"/>
      <w:ind w:left="34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11E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11E3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">
    <w:name w:val="Title"/>
    <w:basedOn w:val="Normale"/>
    <w:next w:val="Normale"/>
    <w:link w:val="TitoloCarattere"/>
    <w:uiPriority w:val="1"/>
    <w:qFormat/>
    <w:rsid w:val="00211E3B"/>
    <w:pPr>
      <w:widowControl w:val="0"/>
      <w:autoSpaceDE w:val="0"/>
      <w:autoSpaceDN w:val="0"/>
      <w:adjustRightInd w:val="0"/>
      <w:spacing w:before="154" w:after="0" w:line="240" w:lineRule="auto"/>
      <w:ind w:left="2149" w:right="2160"/>
      <w:jc w:val="center"/>
    </w:pPr>
    <w:rPr>
      <w:rFonts w:ascii="Garamond" w:eastAsiaTheme="minorEastAsia" w:hAnsi="Garamond" w:cs="Garamond"/>
      <w:b/>
      <w:bCs/>
      <w:sz w:val="39"/>
      <w:szCs w:val="39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"/>
    <w:rsid w:val="00211E3B"/>
    <w:rPr>
      <w:rFonts w:ascii="Garamond" w:eastAsiaTheme="minorEastAsia" w:hAnsi="Garamond" w:cs="Garamond"/>
      <w:b/>
      <w:bCs/>
      <w:sz w:val="39"/>
      <w:szCs w:val="39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9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1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52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72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266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524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728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003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710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793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002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3502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9354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3535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570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36855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2483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5838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20567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8267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38350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mirabellaeclano.av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2</dc:creator>
  <cp:keywords/>
  <dc:description/>
  <cp:lastModifiedBy>Postazione3</cp:lastModifiedBy>
  <cp:revision>2</cp:revision>
  <cp:lastPrinted>2025-07-11T11:43:00Z</cp:lastPrinted>
  <dcterms:created xsi:type="dcterms:W3CDTF">2025-09-18T11:04:00Z</dcterms:created>
  <dcterms:modified xsi:type="dcterms:W3CDTF">2025-09-18T11:04:00Z</dcterms:modified>
</cp:coreProperties>
</file>