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4F8B39C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7F8656AE" w14:textId="140EAABB" w:rsidR="00941BA7" w:rsidRPr="00941BA7" w:rsidRDefault="00941BA7" w:rsidP="00B54E9C">
      <w:pPr>
        <w:tabs>
          <w:tab w:val="left" w:pos="0"/>
        </w:tabs>
        <w:rPr>
          <w:rFonts w:asciiTheme="minorHAnsi" w:hAnsiTheme="minorHAnsi"/>
          <w:b/>
          <w:bCs/>
          <w:noProof/>
          <w:sz w:val="22"/>
          <w:szCs w:val="22"/>
        </w:rPr>
      </w:pPr>
      <w:r w:rsidRPr="00941BA7">
        <w:rPr>
          <w:rFonts w:asciiTheme="minorHAnsi" w:hAnsiTheme="minorHAnsi"/>
          <w:b/>
          <w:bCs/>
          <w:noProof/>
          <w:sz w:val="22"/>
          <w:szCs w:val="22"/>
        </w:rPr>
        <w:t>ALLEGATO A</w:t>
      </w:r>
    </w:p>
    <w:p w14:paraId="2CE57CB1" w14:textId="77777777" w:rsidR="00121941" w:rsidRDefault="00121941" w:rsidP="00CC7344">
      <w:pPr>
        <w:autoSpaceDE w:val="0"/>
        <w:rPr>
          <w:rFonts w:asciiTheme="minorHAnsi" w:hAnsiTheme="minorHAnsi"/>
          <w:noProof/>
          <w:sz w:val="22"/>
          <w:szCs w:val="22"/>
        </w:rPr>
      </w:pPr>
      <w:bookmarkStart w:id="0" w:name="_Hlk91699034"/>
    </w:p>
    <w:p w14:paraId="53131687" w14:textId="739D7A22" w:rsidR="00CC7344" w:rsidRPr="00C15050" w:rsidRDefault="00CC7344" w:rsidP="00CC7344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121941">
        <w:rPr>
          <w:rFonts w:ascii="Arial" w:hAnsi="Arial" w:cs="Arial"/>
          <w:b/>
          <w:sz w:val="18"/>
          <w:szCs w:val="18"/>
        </w:rPr>
        <w:t xml:space="preserve">AGENDA </w:t>
      </w:r>
      <w:proofErr w:type="gramStart"/>
      <w:r w:rsidR="00585250">
        <w:rPr>
          <w:rFonts w:ascii="Arial" w:hAnsi="Arial" w:cs="Arial"/>
          <w:b/>
          <w:sz w:val="18"/>
          <w:szCs w:val="18"/>
        </w:rPr>
        <w:t xml:space="preserve">SUD </w:t>
      </w:r>
      <w:r>
        <w:rPr>
          <w:rFonts w:ascii="Arial" w:hAnsi="Arial" w:cs="Arial"/>
          <w:b/>
          <w:sz w:val="18"/>
          <w:szCs w:val="18"/>
        </w:rPr>
        <w:t xml:space="preserve"> RUOLO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DI </w:t>
      </w:r>
      <w:r w:rsidR="00121941">
        <w:rPr>
          <w:rFonts w:ascii="Arial" w:hAnsi="Arial" w:cs="Arial"/>
          <w:b/>
          <w:sz w:val="18"/>
          <w:szCs w:val="18"/>
        </w:rPr>
        <w:t>TUTOR</w:t>
      </w:r>
    </w:p>
    <w:p w14:paraId="1E541ECC" w14:textId="77777777" w:rsidR="00CC7344" w:rsidRDefault="00CC7344" w:rsidP="00CC7344">
      <w:pPr>
        <w:autoSpaceDE w:val="0"/>
        <w:jc w:val="both"/>
        <w:rPr>
          <w:rFonts w:ascii="Arial" w:hAnsi="Arial" w:cs="Arial"/>
        </w:rPr>
      </w:pPr>
    </w:p>
    <w:p w14:paraId="1C2E4537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3621FEEF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13DFA41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1B66AE0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E2EF65B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AADD8E0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A65DEB9" w14:textId="77777777" w:rsidR="00CC7344" w:rsidRDefault="00CC7344" w:rsidP="00CC7344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011E0E6B" w14:textId="77777777" w:rsidR="00CC7344" w:rsidRDefault="00CC7344" w:rsidP="00CC7344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791BBC9D" w14:textId="1E62FA25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21941" w:rsidRPr="00941BA7">
        <w:rPr>
          <w:rFonts w:ascii="Arial" w:hAnsi="Arial" w:cs="Arial"/>
          <w:b/>
          <w:bCs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24DBA552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  <w:gridCol w:w="993"/>
      </w:tblGrid>
      <w:tr w:rsidR="00CC7344" w:rsidRPr="00B841DE" w14:paraId="5DEFC4F8" w14:textId="77777777" w:rsidTr="005178D5">
        <w:trPr>
          <w:trHeight w:val="1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81FD783" w14:textId="77777777" w:rsidR="00CC7344" w:rsidRPr="00B841DE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89B8100" w14:textId="77777777" w:rsidR="00CC7344" w:rsidRPr="00B841DE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0B0B09F" w14:textId="77777777" w:rsidR="00CC7344" w:rsidRPr="00B841DE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5749283" w14:textId="77777777" w:rsidR="00CC7344" w:rsidRPr="004D72AC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42581C1" w14:textId="77777777" w:rsidR="00CC7344" w:rsidRPr="004D72AC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5178D5" w14:paraId="22DDA4FF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441AC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384CAE" w14:textId="5E60D6DE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E2B04F" w14:textId="441FEF72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L'</w:t>
            </w:r>
            <w:proofErr w:type="spellStart"/>
            <w:r>
              <w:t>I</w:t>
            </w:r>
            <w:r w:rsidRPr="00103ACB">
              <w:t>nvestigamondo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C5B4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5FA8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2A5A13BC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0F92F2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850C41" w14:textId="1831B85E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madre/teatro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33F83F" w14:textId="467A9A5B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SURPRISE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729D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AFD4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17E1EC53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B3E438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4718C6" w14:textId="68807557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inglese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8E5B5D" w14:textId="2322741B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ENGLISH IN ACTION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ED4E" w14:textId="77777777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A01B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5B57A11F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3EEB0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58BB2A" w14:textId="7BCD000E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Alfabetizzazione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11234E" w14:textId="02880789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INSIEME NEL MONDO DELLE PAROLE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5A80" w14:textId="77777777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C162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3091CE51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CCF7E8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4F4A5D" w14:textId="3795BC5B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inglese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E4856A" w14:textId="0667C1A3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MAGICAL WORLD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ECC1" w14:textId="77777777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7944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23BCC3AC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CD2B74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08D417" w14:textId="557C34C6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madre/teatro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BD2CC2" w14:textId="1901705D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Un Natale a colori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BD02" w14:textId="51BFBEE7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C7DA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08312069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60F9AE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5760DA" w14:textId="674070DB" w:rsidR="005178D5" w:rsidRPr="00E02811" w:rsidRDefault="005178D5" w:rsidP="00517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2B6077" w14:textId="2E366FEE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L'</w:t>
            </w:r>
            <w:proofErr w:type="spellStart"/>
            <w:r w:rsidRPr="00103ACB">
              <w:t>Investigamondo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83D4" w14:textId="440B7391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4A9D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44C04749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027CC4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79566C" w14:textId="7970C64A" w:rsidR="005178D5" w:rsidRPr="00E02811" w:rsidRDefault="005178D5" w:rsidP="005178D5">
            <w:pPr>
              <w:rPr>
                <w:sz w:val="24"/>
                <w:szCs w:val="24"/>
              </w:rPr>
            </w:pPr>
            <w:r w:rsidRPr="009A3448"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F56AAA" w14:textId="7673F400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Esploriamo il mondo con la Matematica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D824" w14:textId="065D5EBE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DBDA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178D5" w14:paraId="44FA663F" w14:textId="77777777" w:rsidTr="005178D5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97CFA3" w14:textId="77777777" w:rsidR="005178D5" w:rsidRDefault="005178D5" w:rsidP="005178D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0590D6" w14:textId="59648C39" w:rsidR="005178D5" w:rsidRPr="00E02811" w:rsidRDefault="005178D5" w:rsidP="005178D5">
            <w:pPr>
              <w:rPr>
                <w:sz w:val="24"/>
                <w:szCs w:val="24"/>
              </w:rPr>
            </w:pPr>
            <w:r w:rsidRPr="009A3448"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921584" w14:textId="01645A07" w:rsidR="005178D5" w:rsidRPr="00E02811" w:rsidRDefault="005178D5" w:rsidP="005178D5">
            <w:pPr>
              <w:rPr>
                <w:sz w:val="24"/>
                <w:szCs w:val="24"/>
              </w:rPr>
            </w:pPr>
            <w:r w:rsidRPr="00103ACB">
              <w:t>Esploriamo il mondo con la Matematica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5680" w14:textId="47084310" w:rsidR="005178D5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358E" w14:textId="77777777" w:rsidR="005178D5" w:rsidRPr="00597920" w:rsidRDefault="005178D5" w:rsidP="005178D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64A4BE22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F1F0DD9" w14:textId="77777777" w:rsidR="00CC7344" w:rsidRPr="00A74F4F" w:rsidRDefault="00CC7344" w:rsidP="00CC7344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0562FC1A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16E22C0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3937E728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0ABC758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90B3E54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F6301AB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2443DF34" w14:textId="77777777" w:rsidR="00CC7344" w:rsidRPr="00F25812" w:rsidRDefault="00CC7344" w:rsidP="00CC7344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5AD69ED0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769771FE" w14:textId="77777777" w:rsidR="00CC7344" w:rsidRPr="00F25812" w:rsidRDefault="00CC7344" w:rsidP="00CC7344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AFD14B6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4A105246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6F311E32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A604B0A" w14:textId="77777777" w:rsidR="00CC7344" w:rsidRDefault="00CC7344" w:rsidP="00015AB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6B2BA79B" w14:textId="77777777" w:rsidR="00CC7344" w:rsidRDefault="00CC7344" w:rsidP="00CC7344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04C9D182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D7726CB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6F1806EB" w14:textId="77777777" w:rsidR="00CC7344" w:rsidRDefault="00CC7344" w:rsidP="00015AB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7CE6906" w14:textId="77777777" w:rsidR="00CC7344" w:rsidRDefault="00CC7344" w:rsidP="00015AB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149FC434" w14:textId="77777777" w:rsidR="00CC7344" w:rsidRDefault="00CC7344" w:rsidP="00015AB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Curriculum Vitae</w:t>
      </w:r>
    </w:p>
    <w:p w14:paraId="5036BB22" w14:textId="77777777" w:rsidR="00CC7344" w:rsidRDefault="00CC7344" w:rsidP="00CC7344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EB5E2B0" w14:textId="77777777" w:rsidR="00CC7344" w:rsidRDefault="00CC7344" w:rsidP="00CC734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2C663E4" w14:textId="77777777" w:rsidR="00CC7344" w:rsidRDefault="00CC7344" w:rsidP="00CC734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FF2CF2A" w14:textId="77777777" w:rsidR="00CC7344" w:rsidRDefault="00CC7344" w:rsidP="00CC734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F2729CA" w14:textId="77777777" w:rsidR="00CC7344" w:rsidRDefault="00CC7344" w:rsidP="00CC734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C7B00C6" w14:textId="77777777" w:rsidR="00CC7344" w:rsidRDefault="00CC7344" w:rsidP="00CC734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5D99655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768EBA8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F256F62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0A2EFD43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7B6B427" w14:textId="77777777" w:rsidR="00CC7344" w:rsidRDefault="00CC7344" w:rsidP="00CC734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2A1A94" w14:textId="77777777" w:rsidR="00CC7344" w:rsidRPr="00B61594" w:rsidRDefault="00CC7344" w:rsidP="00CC734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54A7483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46489C7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20065603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2E1E65D7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F35BE26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BCC97DD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62EACDE1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3E0CAF1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CF7CFFD" w14:textId="77777777" w:rsidR="00183BDC" w:rsidRDefault="00183BD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0D72EC74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9EF7F7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03AF109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B300E3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7D7FC70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2180329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0A92A0A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E766D1B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CF26C8B" w14:textId="77777777" w:rsidR="00EB5BAD" w:rsidRDefault="00EB5BAD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A7A4C8D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B1E4339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FC4B275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88799D5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4A9945" w14:textId="77777777" w:rsidR="00941BA7" w:rsidRDefault="00941BA7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0B1C02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33E471B" w14:textId="35C943EF" w:rsidR="00B54E9C" w:rsidRPr="00746ABA" w:rsidRDefault="00B54E9C" w:rsidP="00B54E9C">
      <w:pPr>
        <w:jc w:val="both"/>
        <w:rPr>
          <w:sz w:val="16"/>
          <w:szCs w:val="16"/>
        </w:rPr>
      </w:pPr>
    </w:p>
    <w:p w14:paraId="573A8A22" w14:textId="77777777" w:rsidR="00B54E9C" w:rsidRPr="00AE3375" w:rsidRDefault="00B54E9C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1EFF1AF7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71BFD16C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218EF4FE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79C4EAAE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38E1949A" w14:textId="77777777" w:rsidR="00EB5BAD" w:rsidRDefault="00EB5BAD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55B549BE" w14:textId="77777777" w:rsidR="00BD391E" w:rsidRDefault="00BD391E" w:rsidP="00B54E9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</w:p>
    <w:p w14:paraId="0DFD1856" w14:textId="77777777" w:rsidR="00B54E9C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19B49EC" w14:textId="77777777" w:rsidR="00B54E9C" w:rsidRPr="00FA1500" w:rsidRDefault="00B54E9C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D6FC2CA" w14:textId="77777777" w:rsidR="00B54E9C" w:rsidRPr="0099790A" w:rsidRDefault="00B54E9C" w:rsidP="00B54E9C">
      <w:pPr>
        <w:ind w:left="709" w:right="57" w:hanging="709"/>
        <w:contextualSpacing/>
      </w:pPr>
    </w:p>
    <w:p w14:paraId="63E79110" w14:textId="77777777" w:rsidR="00B54E9C" w:rsidRDefault="00B54E9C" w:rsidP="008857B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Bidi"/>
          <w:bCs/>
          <w:sz w:val="22"/>
          <w:szCs w:val="22"/>
        </w:rPr>
      </w:pPr>
    </w:p>
    <w:sectPr w:rsidR="00B54E9C" w:rsidSect="00824391">
      <w:footerReference w:type="even" r:id="rId8"/>
      <w:footerReference w:type="default" r:id="rId9"/>
      <w:pgSz w:w="11907" w:h="16839" w:code="9"/>
      <w:pgMar w:top="851" w:right="1134" w:bottom="1985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124A0" w14:textId="77777777" w:rsidR="00815A22" w:rsidRDefault="00815A22">
      <w:r>
        <w:separator/>
      </w:r>
    </w:p>
  </w:endnote>
  <w:endnote w:type="continuationSeparator" w:id="0">
    <w:p w14:paraId="60430817" w14:textId="77777777" w:rsidR="00815A22" w:rsidRDefault="0081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 w:rsidP="00183B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67557" w14:textId="77777777" w:rsidR="00815A22" w:rsidRDefault="00815A22">
      <w:r>
        <w:separator/>
      </w:r>
    </w:p>
  </w:footnote>
  <w:footnote w:type="continuationSeparator" w:id="0">
    <w:p w14:paraId="3A4C4DB6" w14:textId="77777777" w:rsidR="00815A22" w:rsidRDefault="00815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832912483">
    <w:abstractNumId w:val="10"/>
  </w:num>
  <w:num w:numId="4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7738670">
    <w:abstractNumId w:val="8"/>
  </w:num>
  <w:num w:numId="6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5206495">
    <w:abstractNumId w:val="9"/>
  </w:num>
  <w:num w:numId="8" w16cid:durableId="892541455">
    <w:abstractNumId w:val="11"/>
  </w:num>
  <w:num w:numId="9" w16cid:durableId="1133448020">
    <w:abstractNumId w:val="7"/>
  </w:num>
  <w:num w:numId="10" w16cid:durableId="422917374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5AB1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9706E"/>
    <w:rsid w:val="000A19BA"/>
    <w:rsid w:val="000A2C09"/>
    <w:rsid w:val="000A6477"/>
    <w:rsid w:val="000A74CB"/>
    <w:rsid w:val="000B12C5"/>
    <w:rsid w:val="000B480F"/>
    <w:rsid w:val="000B6C44"/>
    <w:rsid w:val="000C0039"/>
    <w:rsid w:val="000C02FD"/>
    <w:rsid w:val="000C11ED"/>
    <w:rsid w:val="000C37FE"/>
    <w:rsid w:val="000C7368"/>
    <w:rsid w:val="000D1AFB"/>
    <w:rsid w:val="000D5BE5"/>
    <w:rsid w:val="000D5EF6"/>
    <w:rsid w:val="000E0539"/>
    <w:rsid w:val="000E0980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1941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1CE3"/>
    <w:rsid w:val="0014390B"/>
    <w:rsid w:val="0014504E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3BDC"/>
    <w:rsid w:val="0018773E"/>
    <w:rsid w:val="001A234A"/>
    <w:rsid w:val="001A4387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35EC"/>
    <w:rsid w:val="001C6C49"/>
    <w:rsid w:val="001D4B64"/>
    <w:rsid w:val="001D6B50"/>
    <w:rsid w:val="001D6D75"/>
    <w:rsid w:val="001F031D"/>
    <w:rsid w:val="001F16A2"/>
    <w:rsid w:val="001F207B"/>
    <w:rsid w:val="001F6C2D"/>
    <w:rsid w:val="00207136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352F"/>
    <w:rsid w:val="002539BB"/>
    <w:rsid w:val="00256513"/>
    <w:rsid w:val="00256C66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875C4"/>
    <w:rsid w:val="002943C2"/>
    <w:rsid w:val="002A6748"/>
    <w:rsid w:val="002A6FB7"/>
    <w:rsid w:val="002B0440"/>
    <w:rsid w:val="002B206B"/>
    <w:rsid w:val="002B3171"/>
    <w:rsid w:val="002B3C85"/>
    <w:rsid w:val="002B684C"/>
    <w:rsid w:val="002C136C"/>
    <w:rsid w:val="002C1C92"/>
    <w:rsid w:val="002C1E86"/>
    <w:rsid w:val="002C7BDC"/>
    <w:rsid w:val="002D472B"/>
    <w:rsid w:val="002D786D"/>
    <w:rsid w:val="002E1891"/>
    <w:rsid w:val="002E5D5B"/>
    <w:rsid w:val="002E5DB6"/>
    <w:rsid w:val="002F1FE8"/>
    <w:rsid w:val="002F49B3"/>
    <w:rsid w:val="002F66C4"/>
    <w:rsid w:val="00300F45"/>
    <w:rsid w:val="00304B62"/>
    <w:rsid w:val="0030701D"/>
    <w:rsid w:val="0031456B"/>
    <w:rsid w:val="003324B1"/>
    <w:rsid w:val="00336F0F"/>
    <w:rsid w:val="0034136D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4BE1"/>
    <w:rsid w:val="00375C0A"/>
    <w:rsid w:val="00376169"/>
    <w:rsid w:val="0038080E"/>
    <w:rsid w:val="00380B8B"/>
    <w:rsid w:val="00382EC8"/>
    <w:rsid w:val="00383ADD"/>
    <w:rsid w:val="00392166"/>
    <w:rsid w:val="00392E1C"/>
    <w:rsid w:val="00395933"/>
    <w:rsid w:val="003A007F"/>
    <w:rsid w:val="003A01DE"/>
    <w:rsid w:val="003A0219"/>
    <w:rsid w:val="003A1779"/>
    <w:rsid w:val="003A1F27"/>
    <w:rsid w:val="003B5EF0"/>
    <w:rsid w:val="003B79E2"/>
    <w:rsid w:val="003C0DE3"/>
    <w:rsid w:val="003C7B78"/>
    <w:rsid w:val="003D6618"/>
    <w:rsid w:val="003E076D"/>
    <w:rsid w:val="003E18F4"/>
    <w:rsid w:val="003E25E3"/>
    <w:rsid w:val="003E2DA4"/>
    <w:rsid w:val="003E2E35"/>
    <w:rsid w:val="003E4842"/>
    <w:rsid w:val="003E5C47"/>
    <w:rsid w:val="003E730E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159"/>
    <w:rsid w:val="00505644"/>
    <w:rsid w:val="00511E9C"/>
    <w:rsid w:val="00514A26"/>
    <w:rsid w:val="00515A96"/>
    <w:rsid w:val="0051707C"/>
    <w:rsid w:val="00517772"/>
    <w:rsid w:val="005178D5"/>
    <w:rsid w:val="00520DBD"/>
    <w:rsid w:val="00525018"/>
    <w:rsid w:val="00526196"/>
    <w:rsid w:val="005263CD"/>
    <w:rsid w:val="0052773A"/>
    <w:rsid w:val="00527AAD"/>
    <w:rsid w:val="00535EF8"/>
    <w:rsid w:val="00540924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250"/>
    <w:rsid w:val="00585647"/>
    <w:rsid w:val="00585A3D"/>
    <w:rsid w:val="00585C3D"/>
    <w:rsid w:val="00591CC1"/>
    <w:rsid w:val="0059730A"/>
    <w:rsid w:val="00597920"/>
    <w:rsid w:val="005A538D"/>
    <w:rsid w:val="005A7F30"/>
    <w:rsid w:val="005B65B5"/>
    <w:rsid w:val="005C4397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4B35"/>
    <w:rsid w:val="006173B6"/>
    <w:rsid w:val="0062483F"/>
    <w:rsid w:val="00630DF2"/>
    <w:rsid w:val="0063118E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28A1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1F0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4956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13F2"/>
    <w:rsid w:val="007927F5"/>
    <w:rsid w:val="00796D2C"/>
    <w:rsid w:val="007A2205"/>
    <w:rsid w:val="007A37E8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A22"/>
    <w:rsid w:val="00815D29"/>
    <w:rsid w:val="00824391"/>
    <w:rsid w:val="008267FD"/>
    <w:rsid w:val="0082718D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5EE"/>
    <w:rsid w:val="00886859"/>
    <w:rsid w:val="008914AF"/>
    <w:rsid w:val="008970A8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C79C3"/>
    <w:rsid w:val="008D1317"/>
    <w:rsid w:val="008D3F81"/>
    <w:rsid w:val="008E0DE5"/>
    <w:rsid w:val="008E5D5A"/>
    <w:rsid w:val="008F0D94"/>
    <w:rsid w:val="008F28B1"/>
    <w:rsid w:val="008F3CD8"/>
    <w:rsid w:val="008F7B5F"/>
    <w:rsid w:val="0090455C"/>
    <w:rsid w:val="00906BD1"/>
    <w:rsid w:val="009105E1"/>
    <w:rsid w:val="00916FAA"/>
    <w:rsid w:val="00923596"/>
    <w:rsid w:val="009246DD"/>
    <w:rsid w:val="009330C7"/>
    <w:rsid w:val="009340A3"/>
    <w:rsid w:val="0093431C"/>
    <w:rsid w:val="00941128"/>
    <w:rsid w:val="00941BA7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70B1"/>
    <w:rsid w:val="00980B3C"/>
    <w:rsid w:val="0098483C"/>
    <w:rsid w:val="00990253"/>
    <w:rsid w:val="00990DB4"/>
    <w:rsid w:val="0099166D"/>
    <w:rsid w:val="009944D6"/>
    <w:rsid w:val="00995458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B36"/>
    <w:rsid w:val="009D7632"/>
    <w:rsid w:val="009E2097"/>
    <w:rsid w:val="009E4975"/>
    <w:rsid w:val="009F0ED6"/>
    <w:rsid w:val="009F477B"/>
    <w:rsid w:val="009F6C42"/>
    <w:rsid w:val="009F7EC6"/>
    <w:rsid w:val="00A023CC"/>
    <w:rsid w:val="00A031DE"/>
    <w:rsid w:val="00A04A33"/>
    <w:rsid w:val="00A11795"/>
    <w:rsid w:val="00A11AC5"/>
    <w:rsid w:val="00A11DB1"/>
    <w:rsid w:val="00A13318"/>
    <w:rsid w:val="00A14D74"/>
    <w:rsid w:val="00A15AF4"/>
    <w:rsid w:val="00A174A1"/>
    <w:rsid w:val="00A211F7"/>
    <w:rsid w:val="00A25F1B"/>
    <w:rsid w:val="00A31FDE"/>
    <w:rsid w:val="00A32674"/>
    <w:rsid w:val="00A32D87"/>
    <w:rsid w:val="00A403C5"/>
    <w:rsid w:val="00A41378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5FE0"/>
    <w:rsid w:val="00A76733"/>
    <w:rsid w:val="00A90F34"/>
    <w:rsid w:val="00A91C14"/>
    <w:rsid w:val="00AA69EE"/>
    <w:rsid w:val="00AA6CCD"/>
    <w:rsid w:val="00AB2C1F"/>
    <w:rsid w:val="00AB3F38"/>
    <w:rsid w:val="00AC05AE"/>
    <w:rsid w:val="00AC4E35"/>
    <w:rsid w:val="00AC62CF"/>
    <w:rsid w:val="00AD07E7"/>
    <w:rsid w:val="00AD28CB"/>
    <w:rsid w:val="00AD540E"/>
    <w:rsid w:val="00AD5F97"/>
    <w:rsid w:val="00AE5EA7"/>
    <w:rsid w:val="00AE6A54"/>
    <w:rsid w:val="00AE7E0A"/>
    <w:rsid w:val="00AF4411"/>
    <w:rsid w:val="00AF486F"/>
    <w:rsid w:val="00AF52DE"/>
    <w:rsid w:val="00B00B0E"/>
    <w:rsid w:val="00B037E8"/>
    <w:rsid w:val="00B03CC7"/>
    <w:rsid w:val="00B122F3"/>
    <w:rsid w:val="00B2311E"/>
    <w:rsid w:val="00B23FD6"/>
    <w:rsid w:val="00B25E0A"/>
    <w:rsid w:val="00B31B50"/>
    <w:rsid w:val="00B325B9"/>
    <w:rsid w:val="00B33F7A"/>
    <w:rsid w:val="00B353E9"/>
    <w:rsid w:val="00B36274"/>
    <w:rsid w:val="00B36800"/>
    <w:rsid w:val="00B419CF"/>
    <w:rsid w:val="00B42F44"/>
    <w:rsid w:val="00B51682"/>
    <w:rsid w:val="00B54E9C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5A53"/>
    <w:rsid w:val="00BC7384"/>
    <w:rsid w:val="00BD0C93"/>
    <w:rsid w:val="00BD1DD1"/>
    <w:rsid w:val="00BD1EB2"/>
    <w:rsid w:val="00BD391E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53F2"/>
    <w:rsid w:val="00C711D2"/>
    <w:rsid w:val="00C723FF"/>
    <w:rsid w:val="00C728F6"/>
    <w:rsid w:val="00C72A6F"/>
    <w:rsid w:val="00C807AE"/>
    <w:rsid w:val="00C85681"/>
    <w:rsid w:val="00C9066B"/>
    <w:rsid w:val="00C946EB"/>
    <w:rsid w:val="00CA02C5"/>
    <w:rsid w:val="00CA400E"/>
    <w:rsid w:val="00CA60C0"/>
    <w:rsid w:val="00CB5774"/>
    <w:rsid w:val="00CB5D21"/>
    <w:rsid w:val="00CC066E"/>
    <w:rsid w:val="00CC34E5"/>
    <w:rsid w:val="00CC6D2D"/>
    <w:rsid w:val="00CC72EB"/>
    <w:rsid w:val="00CC7344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08FA"/>
    <w:rsid w:val="00D30D3A"/>
    <w:rsid w:val="00D35352"/>
    <w:rsid w:val="00D35B91"/>
    <w:rsid w:val="00D3615C"/>
    <w:rsid w:val="00D4191E"/>
    <w:rsid w:val="00D435BC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7D"/>
    <w:rsid w:val="00D805D4"/>
    <w:rsid w:val="00D80C9F"/>
    <w:rsid w:val="00D81C29"/>
    <w:rsid w:val="00D823C6"/>
    <w:rsid w:val="00D90FB0"/>
    <w:rsid w:val="00D91878"/>
    <w:rsid w:val="00D920A3"/>
    <w:rsid w:val="00D93FFC"/>
    <w:rsid w:val="00D9743E"/>
    <w:rsid w:val="00D977C5"/>
    <w:rsid w:val="00DA3DA2"/>
    <w:rsid w:val="00DA5FB0"/>
    <w:rsid w:val="00DA7EDD"/>
    <w:rsid w:val="00DB13F1"/>
    <w:rsid w:val="00DB1AAB"/>
    <w:rsid w:val="00DB215F"/>
    <w:rsid w:val="00DB71F1"/>
    <w:rsid w:val="00DC08C8"/>
    <w:rsid w:val="00DC09F0"/>
    <w:rsid w:val="00DC2C7F"/>
    <w:rsid w:val="00DC2E36"/>
    <w:rsid w:val="00DC5F63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3A5"/>
    <w:rsid w:val="00E455B8"/>
    <w:rsid w:val="00E45980"/>
    <w:rsid w:val="00E5247C"/>
    <w:rsid w:val="00E61183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4DA2"/>
    <w:rsid w:val="00E8745B"/>
    <w:rsid w:val="00EA0230"/>
    <w:rsid w:val="00EA28E1"/>
    <w:rsid w:val="00EA2DCA"/>
    <w:rsid w:val="00EA358E"/>
    <w:rsid w:val="00EA50F6"/>
    <w:rsid w:val="00EB0B8B"/>
    <w:rsid w:val="00EB2A39"/>
    <w:rsid w:val="00EB5BAD"/>
    <w:rsid w:val="00EB76B0"/>
    <w:rsid w:val="00EC0DFD"/>
    <w:rsid w:val="00EC303F"/>
    <w:rsid w:val="00EC583B"/>
    <w:rsid w:val="00ED03F7"/>
    <w:rsid w:val="00ED206B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1426"/>
    <w:rsid w:val="00F35E5A"/>
    <w:rsid w:val="00F373B9"/>
    <w:rsid w:val="00F37726"/>
    <w:rsid w:val="00F37F90"/>
    <w:rsid w:val="00F4020B"/>
    <w:rsid w:val="00F43473"/>
    <w:rsid w:val="00F52FF5"/>
    <w:rsid w:val="00F540E0"/>
    <w:rsid w:val="00F54309"/>
    <w:rsid w:val="00F645F8"/>
    <w:rsid w:val="00F7268E"/>
    <w:rsid w:val="00F800D7"/>
    <w:rsid w:val="00F8229C"/>
    <w:rsid w:val="00F822EE"/>
    <w:rsid w:val="00F83134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A4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3E41"/>
    <w:rsid w:val="00FD4C5B"/>
    <w:rsid w:val="00FD59E1"/>
    <w:rsid w:val="00FD6CC9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B54E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41BA7"/>
    <w:rPr>
      <w:rFonts w:ascii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2025-10-16T10:57:00Z</dcterms:created>
  <dcterms:modified xsi:type="dcterms:W3CDTF">2025-10-16T10:57:00Z</dcterms:modified>
</cp:coreProperties>
</file>