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76D9" w14:textId="5E888302" w:rsidR="008F536A" w:rsidRDefault="0096628D" w:rsidP="00847F16">
      <w:pPr>
        <w:ind w:left="-284"/>
        <w:jc w:val="both"/>
        <w:rPr>
          <w:rFonts w:cs="Calibri"/>
          <w:b/>
          <w:bCs/>
          <w:sz w:val="22"/>
          <w:szCs w:val="22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2A6576E7" w14:textId="77777777" w:rsidR="00494AD6" w:rsidRDefault="00494AD6" w:rsidP="0002092B">
      <w:pPr>
        <w:spacing w:line="276" w:lineRule="auto"/>
        <w:ind w:left="709" w:hanging="709"/>
        <w:rPr>
          <w:rFonts w:asciiTheme="minorHAnsi" w:eastAsia="Calibri" w:hAnsiTheme="minorHAnsi"/>
          <w:sz w:val="22"/>
          <w:szCs w:val="22"/>
          <w:lang w:eastAsia="en-US"/>
        </w:rPr>
      </w:pPr>
    </w:p>
    <w:p w14:paraId="784ABCD6" w14:textId="77777777" w:rsidR="00E17F3C" w:rsidRDefault="00E17F3C" w:rsidP="00B54E9C">
      <w:pPr>
        <w:tabs>
          <w:tab w:val="left" w:pos="0"/>
        </w:tabs>
        <w:rPr>
          <w:rFonts w:asciiTheme="minorHAnsi" w:hAnsiTheme="minorHAnsi"/>
          <w:b/>
          <w:bCs/>
          <w:noProof/>
          <w:sz w:val="22"/>
          <w:szCs w:val="22"/>
        </w:rPr>
      </w:pPr>
    </w:p>
    <w:p w14:paraId="4A365D8F" w14:textId="04C79924" w:rsidR="00ED206B" w:rsidRPr="00E17F3C" w:rsidRDefault="00E17F3C" w:rsidP="00B54E9C">
      <w:pPr>
        <w:tabs>
          <w:tab w:val="left" w:pos="0"/>
        </w:tabs>
        <w:rPr>
          <w:rFonts w:asciiTheme="minorHAnsi" w:hAnsiTheme="minorHAnsi"/>
          <w:b/>
          <w:bCs/>
          <w:noProof/>
          <w:sz w:val="22"/>
          <w:szCs w:val="22"/>
        </w:rPr>
      </w:pPr>
      <w:r w:rsidRPr="00E17F3C">
        <w:rPr>
          <w:rFonts w:asciiTheme="minorHAnsi" w:hAnsiTheme="minorHAnsi"/>
          <w:b/>
          <w:bCs/>
          <w:noProof/>
          <w:sz w:val="22"/>
          <w:szCs w:val="22"/>
        </w:rPr>
        <w:t>ALLEGATO A</w:t>
      </w:r>
    </w:p>
    <w:p w14:paraId="359FD7AC" w14:textId="77777777" w:rsidR="00ED206B" w:rsidRDefault="00ED206B" w:rsidP="00B54E9C">
      <w:pPr>
        <w:tabs>
          <w:tab w:val="left" w:pos="0"/>
        </w:tabs>
        <w:rPr>
          <w:rFonts w:asciiTheme="minorHAnsi" w:hAnsiTheme="minorHAnsi"/>
          <w:noProof/>
          <w:sz w:val="22"/>
          <w:szCs w:val="22"/>
        </w:rPr>
      </w:pPr>
    </w:p>
    <w:p w14:paraId="53131687" w14:textId="698B1F10" w:rsidR="00CC7344" w:rsidRPr="00C15050" w:rsidRDefault="00CC7344" w:rsidP="00CC7344">
      <w:pPr>
        <w:autoSpaceDE w:val="0"/>
        <w:rPr>
          <w:rFonts w:ascii="Arial" w:hAnsi="Arial" w:cs="Arial"/>
          <w:b/>
          <w:sz w:val="18"/>
          <w:szCs w:val="18"/>
        </w:rPr>
      </w:pPr>
      <w:bookmarkStart w:id="0" w:name="_Hlk91699034"/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8B07FE">
        <w:rPr>
          <w:rFonts w:ascii="Arial" w:hAnsi="Arial" w:cs="Arial"/>
          <w:b/>
          <w:sz w:val="18"/>
          <w:szCs w:val="18"/>
        </w:rPr>
        <w:t xml:space="preserve">AGENDA </w:t>
      </w:r>
      <w:r w:rsidR="00F96F18">
        <w:rPr>
          <w:rFonts w:ascii="Arial" w:hAnsi="Arial" w:cs="Arial"/>
          <w:b/>
          <w:sz w:val="18"/>
          <w:szCs w:val="18"/>
        </w:rPr>
        <w:t>SUD</w:t>
      </w:r>
      <w:r>
        <w:rPr>
          <w:rFonts w:ascii="Arial" w:hAnsi="Arial" w:cs="Arial"/>
          <w:b/>
          <w:sz w:val="18"/>
          <w:szCs w:val="18"/>
        </w:rPr>
        <w:t xml:space="preserve"> RUOLO DI ESPERTO</w:t>
      </w:r>
    </w:p>
    <w:p w14:paraId="1E541ECC" w14:textId="77777777" w:rsidR="00CC7344" w:rsidRDefault="00CC7344" w:rsidP="00CC7344">
      <w:pPr>
        <w:autoSpaceDE w:val="0"/>
        <w:jc w:val="both"/>
        <w:rPr>
          <w:rFonts w:ascii="Arial" w:hAnsi="Arial" w:cs="Arial"/>
        </w:rPr>
      </w:pPr>
    </w:p>
    <w:p w14:paraId="1C2E4537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3621FEEF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13DFA41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1B66AE0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5E2EF65B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AADD8E0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A65DEB9" w14:textId="77777777" w:rsidR="00CC7344" w:rsidRDefault="00CC7344" w:rsidP="00CC7344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011E0E6B" w14:textId="77777777" w:rsidR="00CC7344" w:rsidRDefault="00CC7344" w:rsidP="00CC7344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791BBC9D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</w:t>
      </w:r>
      <w:r w:rsidRPr="00F65FB9">
        <w:rPr>
          <w:rFonts w:ascii="Arial" w:hAnsi="Arial" w:cs="Arial"/>
          <w:b/>
          <w:bCs/>
          <w:sz w:val="18"/>
          <w:szCs w:val="18"/>
        </w:rPr>
        <w:t xml:space="preserve"> ESPERTO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24DBA552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3969"/>
        <w:gridCol w:w="850"/>
        <w:gridCol w:w="993"/>
      </w:tblGrid>
      <w:tr w:rsidR="00CC7344" w:rsidRPr="00B841DE" w14:paraId="5DEFC4F8" w14:textId="77777777" w:rsidTr="00E17F3C">
        <w:trPr>
          <w:trHeight w:val="17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81FD783" w14:textId="77777777" w:rsidR="00CC7344" w:rsidRPr="00B841DE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89B8100" w14:textId="77777777" w:rsidR="00CC7344" w:rsidRPr="00B841DE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0B0B09F" w14:textId="77777777" w:rsidR="00CC7344" w:rsidRPr="00B841DE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5749283" w14:textId="77777777" w:rsidR="00CC7344" w:rsidRPr="004D72AC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42581C1" w14:textId="77777777" w:rsidR="00CC7344" w:rsidRPr="004D72AC" w:rsidRDefault="00CC7344" w:rsidP="001F15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393062" w14:paraId="22DDA4FF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6441AC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384CAE" w14:textId="58B101D3" w:rsidR="00393062" w:rsidRPr="00E02811" w:rsidRDefault="00393062" w:rsidP="00393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E2B04F" w14:textId="6CB3DC1B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L'</w:t>
            </w:r>
            <w:proofErr w:type="spellStart"/>
            <w:r>
              <w:t>I</w:t>
            </w:r>
            <w:r w:rsidRPr="00103ACB">
              <w:t>nvestigamondo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C5B4" w14:textId="068B150F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5FA8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393062" w14:paraId="2A5A13BC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0F92F2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850C41" w14:textId="07A90F60" w:rsidR="00393062" w:rsidRPr="00E02811" w:rsidRDefault="00393062" w:rsidP="00393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madre/teatro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33F83F" w14:textId="12FCFB78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SURPRISE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729D" w14:textId="0E222553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487D18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AFD4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393062" w14:paraId="17E1EC53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B3E438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4718C6" w14:textId="70FB03AE" w:rsidR="00393062" w:rsidRPr="00E02811" w:rsidRDefault="00393062" w:rsidP="00393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inglese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8E5B5D" w14:textId="0E47DDEC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ENGLISH IN ACTION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ED4E" w14:textId="4EFE9EE5" w:rsidR="00393062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487D18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A01B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393062" w14:paraId="5B57A11F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33EEB0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58BB2A" w14:textId="4F4A846B" w:rsidR="00393062" w:rsidRPr="00E02811" w:rsidRDefault="00393062" w:rsidP="00393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Alfabetizzazione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11234E" w14:textId="76196A77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INSIEME NEL MONDO DELLE PAROLE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5A80" w14:textId="19228472" w:rsidR="00393062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487D18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C162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393062" w14:paraId="3091CE51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CCF7E8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4F4A5D" w14:textId="0BEAA49E" w:rsidR="00393062" w:rsidRPr="00E02811" w:rsidRDefault="00393062" w:rsidP="00393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inglese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E4856A" w14:textId="48165F3A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MAGICAL WORLD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ECC1" w14:textId="5C3FC74E" w:rsidR="00393062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487D18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7944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393062" w14:paraId="68054334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94C51E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5AC027" w14:textId="41C8C1BC" w:rsidR="00393062" w:rsidRPr="00E02811" w:rsidRDefault="00393062" w:rsidP="00393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madre/teatro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8A711B" w14:textId="1D5001A0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Un Natale a colori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09F3" w14:textId="15CDD687" w:rsidR="00393062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487D18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93C1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393062" w14:paraId="4B520656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B2295D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E98E2F" w14:textId="015A64E8" w:rsidR="00393062" w:rsidRPr="00E02811" w:rsidRDefault="00393062" w:rsidP="003930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0059CD" w14:textId="215B0A87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L'</w:t>
            </w:r>
            <w:proofErr w:type="spellStart"/>
            <w:r w:rsidRPr="00103ACB">
              <w:t>Investigamondo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ADD8" w14:textId="14ABAEB2" w:rsidR="00393062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487D18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FCEF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393062" w14:paraId="5BB87495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B199F3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6BC7BC" w14:textId="57D5D50D" w:rsidR="00393062" w:rsidRPr="00E02811" w:rsidRDefault="00393062" w:rsidP="00393062">
            <w:pPr>
              <w:rPr>
                <w:sz w:val="24"/>
                <w:szCs w:val="24"/>
              </w:rPr>
            </w:pPr>
            <w:r w:rsidRPr="009A3448">
              <w:rPr>
                <w:sz w:val="24"/>
                <w:szCs w:val="24"/>
              </w:rPr>
              <w:t>Matematica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DA4393" w14:textId="3CAFA7BF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Esploriamo il mondo con la Matematica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34CB" w14:textId="1959983E" w:rsidR="00393062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487D18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3A26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393062" w14:paraId="03C7E83B" w14:textId="77777777" w:rsidTr="00E17F3C">
        <w:trPr>
          <w:trHeight w:val="3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410897" w14:textId="77777777" w:rsidR="00393062" w:rsidRDefault="00393062" w:rsidP="0039306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F3471F" w14:textId="415B362E" w:rsidR="00393062" w:rsidRPr="00E02811" w:rsidRDefault="00393062" w:rsidP="00393062">
            <w:pPr>
              <w:rPr>
                <w:sz w:val="24"/>
                <w:szCs w:val="24"/>
              </w:rPr>
            </w:pPr>
            <w:r w:rsidRPr="009A3448">
              <w:rPr>
                <w:sz w:val="24"/>
                <w:szCs w:val="24"/>
              </w:rPr>
              <w:t>Matematica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FC47EE" w14:textId="39C327E6" w:rsidR="00393062" w:rsidRPr="00E02811" w:rsidRDefault="00393062" w:rsidP="00393062">
            <w:pPr>
              <w:rPr>
                <w:sz w:val="24"/>
                <w:szCs w:val="24"/>
              </w:rPr>
            </w:pPr>
            <w:r w:rsidRPr="00103ACB">
              <w:t>Esploriamo il mondo con la Matematica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3CDD" w14:textId="1D323122" w:rsidR="00393062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487D18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EE76" w14:textId="77777777" w:rsidR="00393062" w:rsidRPr="00597920" w:rsidRDefault="00393062" w:rsidP="0039306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64A4BE22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F1F0DD9" w14:textId="77777777" w:rsidR="00CC7344" w:rsidRPr="00A74F4F" w:rsidRDefault="00CC7344" w:rsidP="00CC7344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0562FC1A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16E22C0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3937E728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0ABC758" w14:textId="77777777" w:rsidR="00CC7344" w:rsidRDefault="00CC7344" w:rsidP="00CC7344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90B3E54" w14:textId="77777777" w:rsidR="00CC7344" w:rsidRDefault="00CC7344" w:rsidP="00CC7344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F6301AB" w14:textId="77777777" w:rsidR="00CC7344" w:rsidRDefault="00CC7344" w:rsidP="00CC7344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2443DF34" w14:textId="77777777" w:rsidR="00CC7344" w:rsidRPr="00F25812" w:rsidRDefault="00CC7344" w:rsidP="00CC7344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5AD69ED0" w14:textId="77777777" w:rsidR="00CC7344" w:rsidRDefault="00CC7344" w:rsidP="00CC7344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769771FE" w14:textId="77777777" w:rsidR="00CC7344" w:rsidRPr="00F25812" w:rsidRDefault="00CC7344" w:rsidP="00CC7344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2AFD14B6" w14:textId="77777777" w:rsidR="00CC7344" w:rsidRDefault="00CC7344" w:rsidP="00CC7344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4A105246" w14:textId="77777777" w:rsidR="00CC7344" w:rsidRDefault="00CC7344" w:rsidP="00CC7344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6F311E32" w14:textId="77777777" w:rsidR="00CC7344" w:rsidRDefault="00CC7344" w:rsidP="00CC7344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A604B0A" w14:textId="77777777" w:rsidR="00CC7344" w:rsidRDefault="00CC7344" w:rsidP="00CC7344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6B2BA79B" w14:textId="77777777" w:rsidR="00CC7344" w:rsidRDefault="00CC7344" w:rsidP="00CC7344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04C9D182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D7726CB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6F1806EB" w14:textId="77777777" w:rsidR="00CC7344" w:rsidRDefault="00CC7344" w:rsidP="00CC7344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07CE6906" w14:textId="77777777" w:rsidR="00CC7344" w:rsidRDefault="00CC7344" w:rsidP="00CC7344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149FC434" w14:textId="77777777" w:rsidR="00CC7344" w:rsidRDefault="00CC7344" w:rsidP="00CC7344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63449ABC" w14:textId="77777777" w:rsidR="00BE0FB0" w:rsidRDefault="00BE0FB0" w:rsidP="00BE0FB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0E82D056" w14:textId="77777777" w:rsidR="00BE0FB0" w:rsidRDefault="00BE0FB0" w:rsidP="00BE0FB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808B1FF" w14:textId="77777777" w:rsidR="00BE0FB0" w:rsidRDefault="00BE0FB0" w:rsidP="00BE0FB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5036BB22" w14:textId="77777777" w:rsidR="00CC7344" w:rsidRDefault="00CC7344" w:rsidP="00CC7344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5EB5E2B0" w14:textId="77777777" w:rsidR="00CC7344" w:rsidRDefault="00CC7344" w:rsidP="00CC7344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02C663E4" w14:textId="77777777" w:rsidR="00CC7344" w:rsidRDefault="00CC7344" w:rsidP="00CC7344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FF2CF2A" w14:textId="77777777" w:rsidR="00CC7344" w:rsidRDefault="00CC7344" w:rsidP="00CC7344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5F2729CA" w14:textId="77777777" w:rsidR="00CC7344" w:rsidRDefault="00CC7344" w:rsidP="00CC734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C7B00C6" w14:textId="77777777" w:rsidR="00CC7344" w:rsidRDefault="00CC7344" w:rsidP="00CC7344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15D99655" w14:textId="77777777" w:rsidR="00CC7344" w:rsidRDefault="00CC7344" w:rsidP="00CC734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768EBA8" w14:textId="77777777" w:rsidR="00CC7344" w:rsidRDefault="00CC7344" w:rsidP="00CC734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F256F62" w14:textId="77777777" w:rsidR="00CC7344" w:rsidRDefault="00CC7344" w:rsidP="00CC734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0A2EFD43" w14:textId="77777777" w:rsidR="00CC7344" w:rsidRDefault="00CC7344" w:rsidP="00CC734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7B6B427" w14:textId="77777777" w:rsidR="00CC7344" w:rsidRDefault="00CC7344" w:rsidP="00CC734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2A1A94" w14:textId="77777777" w:rsidR="00CC7344" w:rsidRPr="00B61594" w:rsidRDefault="00CC7344" w:rsidP="00CC734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54A7483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46489C7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20065603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2E1E65D7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F35BE26" w14:textId="77777777" w:rsidR="00CC7344" w:rsidRDefault="00CC7344" w:rsidP="00CC7344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BCC97DD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62EACDE1" w14:textId="77777777" w:rsidR="00CC7344" w:rsidRDefault="00CC7344" w:rsidP="00CC734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BA2C5D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1FED32E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7A01D00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FA2FC06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34C0A25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39B099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6D26EAA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EC7FBA9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9707EE4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9D92595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8732AE0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D1C8A56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5B30E2DA" w14:textId="77777777" w:rsidR="00CC7344" w:rsidRDefault="00CC7344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CC7344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8BAF5" w14:textId="77777777" w:rsidR="001815C3" w:rsidRDefault="001815C3">
      <w:r>
        <w:separator/>
      </w:r>
    </w:p>
  </w:endnote>
  <w:endnote w:type="continuationSeparator" w:id="0">
    <w:p w14:paraId="5D571D56" w14:textId="77777777" w:rsidR="001815C3" w:rsidRDefault="0018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71AC" w14:textId="77777777" w:rsidR="001815C3" w:rsidRDefault="001815C3">
      <w:r>
        <w:separator/>
      </w:r>
    </w:p>
  </w:footnote>
  <w:footnote w:type="continuationSeparator" w:id="0">
    <w:p w14:paraId="3F8D7F3D" w14:textId="77777777" w:rsidR="001815C3" w:rsidRDefault="00181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16A036F8"/>
    <w:multiLevelType w:val="hybridMultilevel"/>
    <w:tmpl w:val="0518A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C278F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CE017C"/>
    <w:multiLevelType w:val="hybridMultilevel"/>
    <w:tmpl w:val="2246626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2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3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6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8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1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20"/>
  </w:num>
  <w:num w:numId="31" w16cid:durableId="5719752">
    <w:abstractNumId w:val="15"/>
  </w:num>
  <w:num w:numId="32" w16cid:durableId="888300677">
    <w:abstractNumId w:val="33"/>
  </w:num>
  <w:num w:numId="33" w16cid:durableId="746540458">
    <w:abstractNumId w:val="19"/>
  </w:num>
  <w:num w:numId="34" w16cid:durableId="832912483">
    <w:abstractNumId w:val="37"/>
  </w:num>
  <w:num w:numId="35" w16cid:durableId="18199592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7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922420576">
    <w:abstractNumId w:val="38"/>
  </w:num>
  <w:num w:numId="44" w16cid:durableId="1508984423">
    <w:abstractNumId w:val="12"/>
  </w:num>
  <w:num w:numId="45" w16cid:durableId="706375724">
    <w:abstractNumId w:val="14"/>
  </w:num>
  <w:num w:numId="46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05206495">
    <w:abstractNumId w:val="34"/>
  </w:num>
  <w:num w:numId="49" w16cid:durableId="176364235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3F54"/>
    <w:rsid w:val="00004375"/>
    <w:rsid w:val="00004E81"/>
    <w:rsid w:val="00010D73"/>
    <w:rsid w:val="0001314D"/>
    <w:rsid w:val="0001443F"/>
    <w:rsid w:val="00016658"/>
    <w:rsid w:val="000167FA"/>
    <w:rsid w:val="0002092B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1021"/>
    <w:rsid w:val="000736AB"/>
    <w:rsid w:val="00087DC5"/>
    <w:rsid w:val="0009215B"/>
    <w:rsid w:val="000951E6"/>
    <w:rsid w:val="0009706E"/>
    <w:rsid w:val="000A0E3D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5BE5"/>
    <w:rsid w:val="000D5EF6"/>
    <w:rsid w:val="000E0539"/>
    <w:rsid w:val="000E1C57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1CE3"/>
    <w:rsid w:val="0014390B"/>
    <w:rsid w:val="0015020E"/>
    <w:rsid w:val="001508F3"/>
    <w:rsid w:val="00154F0E"/>
    <w:rsid w:val="00160EA8"/>
    <w:rsid w:val="001622AF"/>
    <w:rsid w:val="00164BD8"/>
    <w:rsid w:val="00166064"/>
    <w:rsid w:val="00167C80"/>
    <w:rsid w:val="00171319"/>
    <w:rsid w:val="00174486"/>
    <w:rsid w:val="00174503"/>
    <w:rsid w:val="00174541"/>
    <w:rsid w:val="00175FFB"/>
    <w:rsid w:val="001815C3"/>
    <w:rsid w:val="00182723"/>
    <w:rsid w:val="0018773E"/>
    <w:rsid w:val="001A234A"/>
    <w:rsid w:val="001A2F51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E3968"/>
    <w:rsid w:val="001F031D"/>
    <w:rsid w:val="001F16A2"/>
    <w:rsid w:val="001F207B"/>
    <w:rsid w:val="001F6C2D"/>
    <w:rsid w:val="001F7344"/>
    <w:rsid w:val="00207849"/>
    <w:rsid w:val="002103B2"/>
    <w:rsid w:val="00210607"/>
    <w:rsid w:val="00211108"/>
    <w:rsid w:val="00212D0A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2A0"/>
    <w:rsid w:val="0024391D"/>
    <w:rsid w:val="002508DC"/>
    <w:rsid w:val="00252CE2"/>
    <w:rsid w:val="0025352F"/>
    <w:rsid w:val="002539BB"/>
    <w:rsid w:val="00256513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875C4"/>
    <w:rsid w:val="002943C2"/>
    <w:rsid w:val="002A2F39"/>
    <w:rsid w:val="002A6748"/>
    <w:rsid w:val="002B0440"/>
    <w:rsid w:val="002B206B"/>
    <w:rsid w:val="002B3171"/>
    <w:rsid w:val="002B3C85"/>
    <w:rsid w:val="002B4A1C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2379F"/>
    <w:rsid w:val="003324B1"/>
    <w:rsid w:val="00336F0F"/>
    <w:rsid w:val="0034136D"/>
    <w:rsid w:val="0034651C"/>
    <w:rsid w:val="003469AB"/>
    <w:rsid w:val="00347262"/>
    <w:rsid w:val="00351652"/>
    <w:rsid w:val="00351867"/>
    <w:rsid w:val="00353B9E"/>
    <w:rsid w:val="00355615"/>
    <w:rsid w:val="0035659B"/>
    <w:rsid w:val="003602E1"/>
    <w:rsid w:val="00363B1F"/>
    <w:rsid w:val="0036522E"/>
    <w:rsid w:val="00367396"/>
    <w:rsid w:val="00370914"/>
    <w:rsid w:val="003726C9"/>
    <w:rsid w:val="00374926"/>
    <w:rsid w:val="00374BE1"/>
    <w:rsid w:val="00375C0A"/>
    <w:rsid w:val="00376169"/>
    <w:rsid w:val="00380B8B"/>
    <w:rsid w:val="00382EC8"/>
    <w:rsid w:val="00383ADD"/>
    <w:rsid w:val="00392166"/>
    <w:rsid w:val="00392E1C"/>
    <w:rsid w:val="00393062"/>
    <w:rsid w:val="00395933"/>
    <w:rsid w:val="003A007F"/>
    <w:rsid w:val="003A01DE"/>
    <w:rsid w:val="003A1779"/>
    <w:rsid w:val="003A1F27"/>
    <w:rsid w:val="003B5EF0"/>
    <w:rsid w:val="003B79E2"/>
    <w:rsid w:val="003C0DE3"/>
    <w:rsid w:val="003C7B78"/>
    <w:rsid w:val="003D6618"/>
    <w:rsid w:val="003E076D"/>
    <w:rsid w:val="003E18F4"/>
    <w:rsid w:val="003E25E3"/>
    <w:rsid w:val="003E2DA4"/>
    <w:rsid w:val="003E2E35"/>
    <w:rsid w:val="003E4842"/>
    <w:rsid w:val="003E5C47"/>
    <w:rsid w:val="003F3039"/>
    <w:rsid w:val="003F5439"/>
    <w:rsid w:val="004013E8"/>
    <w:rsid w:val="004076E9"/>
    <w:rsid w:val="00414813"/>
    <w:rsid w:val="0041487A"/>
    <w:rsid w:val="00416DC1"/>
    <w:rsid w:val="0042043D"/>
    <w:rsid w:val="00421424"/>
    <w:rsid w:val="00430C48"/>
    <w:rsid w:val="0043388E"/>
    <w:rsid w:val="00433CB5"/>
    <w:rsid w:val="0044224C"/>
    <w:rsid w:val="00443639"/>
    <w:rsid w:val="00446355"/>
    <w:rsid w:val="0044662A"/>
    <w:rsid w:val="0044774A"/>
    <w:rsid w:val="004563DD"/>
    <w:rsid w:val="00460B7D"/>
    <w:rsid w:val="00462440"/>
    <w:rsid w:val="00462A5B"/>
    <w:rsid w:val="004652D3"/>
    <w:rsid w:val="004657B2"/>
    <w:rsid w:val="004672F8"/>
    <w:rsid w:val="00471D36"/>
    <w:rsid w:val="004722C2"/>
    <w:rsid w:val="00476043"/>
    <w:rsid w:val="00484CE2"/>
    <w:rsid w:val="00485D17"/>
    <w:rsid w:val="004914CB"/>
    <w:rsid w:val="00494AD6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2E78"/>
    <w:rsid w:val="004F4E71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68BF"/>
    <w:rsid w:val="0059730A"/>
    <w:rsid w:val="00597920"/>
    <w:rsid w:val="005A538D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73B6"/>
    <w:rsid w:val="0062483F"/>
    <w:rsid w:val="00632BF9"/>
    <w:rsid w:val="00632F5C"/>
    <w:rsid w:val="00637EE7"/>
    <w:rsid w:val="0064748E"/>
    <w:rsid w:val="00647912"/>
    <w:rsid w:val="0065050C"/>
    <w:rsid w:val="00651F68"/>
    <w:rsid w:val="00653219"/>
    <w:rsid w:val="0065467C"/>
    <w:rsid w:val="0066271B"/>
    <w:rsid w:val="006628A1"/>
    <w:rsid w:val="006648CD"/>
    <w:rsid w:val="0066624A"/>
    <w:rsid w:val="006732E7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C9E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E642D"/>
    <w:rsid w:val="006F05B1"/>
    <w:rsid w:val="00705188"/>
    <w:rsid w:val="00706853"/>
    <w:rsid w:val="00706B15"/>
    <w:rsid w:val="00706DD4"/>
    <w:rsid w:val="00710D1C"/>
    <w:rsid w:val="007112F6"/>
    <w:rsid w:val="0071445C"/>
    <w:rsid w:val="00717756"/>
    <w:rsid w:val="00723FDC"/>
    <w:rsid w:val="0072474A"/>
    <w:rsid w:val="00725408"/>
    <w:rsid w:val="0072541B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63A"/>
    <w:rsid w:val="008009D6"/>
    <w:rsid w:val="00801BA6"/>
    <w:rsid w:val="008122E8"/>
    <w:rsid w:val="00815D29"/>
    <w:rsid w:val="00831FA2"/>
    <w:rsid w:val="00832733"/>
    <w:rsid w:val="0083679D"/>
    <w:rsid w:val="0083680A"/>
    <w:rsid w:val="00842499"/>
    <w:rsid w:val="00842E3A"/>
    <w:rsid w:val="008459E3"/>
    <w:rsid w:val="00847E8A"/>
    <w:rsid w:val="00847F16"/>
    <w:rsid w:val="00850CCF"/>
    <w:rsid w:val="00851D16"/>
    <w:rsid w:val="00854281"/>
    <w:rsid w:val="00854B7C"/>
    <w:rsid w:val="00860CF4"/>
    <w:rsid w:val="008664A2"/>
    <w:rsid w:val="0086678A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4798"/>
    <w:rsid w:val="008B07FE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7A11"/>
    <w:rsid w:val="008E0DE5"/>
    <w:rsid w:val="008F0D94"/>
    <w:rsid w:val="008F28B1"/>
    <w:rsid w:val="008F3CD8"/>
    <w:rsid w:val="008F536A"/>
    <w:rsid w:val="008F7B5F"/>
    <w:rsid w:val="0090455C"/>
    <w:rsid w:val="00906BD1"/>
    <w:rsid w:val="009105E1"/>
    <w:rsid w:val="00923596"/>
    <w:rsid w:val="009235C8"/>
    <w:rsid w:val="009246DD"/>
    <w:rsid w:val="009259C1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52B1"/>
    <w:rsid w:val="0096628D"/>
    <w:rsid w:val="009662B2"/>
    <w:rsid w:val="00971485"/>
    <w:rsid w:val="009770B1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5B36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4D74"/>
    <w:rsid w:val="00A15AF4"/>
    <w:rsid w:val="00A174A1"/>
    <w:rsid w:val="00A211F7"/>
    <w:rsid w:val="00A22D26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1205"/>
    <w:rsid w:val="00A552D6"/>
    <w:rsid w:val="00A553D6"/>
    <w:rsid w:val="00A5614F"/>
    <w:rsid w:val="00A57F54"/>
    <w:rsid w:val="00A604F7"/>
    <w:rsid w:val="00A6054A"/>
    <w:rsid w:val="00A619CD"/>
    <w:rsid w:val="00A6464D"/>
    <w:rsid w:val="00A65DF8"/>
    <w:rsid w:val="00A7145B"/>
    <w:rsid w:val="00A727A8"/>
    <w:rsid w:val="00A74F4F"/>
    <w:rsid w:val="00A76733"/>
    <w:rsid w:val="00A90F34"/>
    <w:rsid w:val="00A91C14"/>
    <w:rsid w:val="00A91F18"/>
    <w:rsid w:val="00A97696"/>
    <w:rsid w:val="00AA69EE"/>
    <w:rsid w:val="00AA6CCD"/>
    <w:rsid w:val="00AB2C1F"/>
    <w:rsid w:val="00AB3F38"/>
    <w:rsid w:val="00AB4245"/>
    <w:rsid w:val="00AB6B43"/>
    <w:rsid w:val="00AC05AE"/>
    <w:rsid w:val="00AC4E35"/>
    <w:rsid w:val="00AC62CF"/>
    <w:rsid w:val="00AD07E7"/>
    <w:rsid w:val="00AD28CB"/>
    <w:rsid w:val="00AD540E"/>
    <w:rsid w:val="00AD5F97"/>
    <w:rsid w:val="00AE02E6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2311E"/>
    <w:rsid w:val="00B23FD6"/>
    <w:rsid w:val="00B25044"/>
    <w:rsid w:val="00B31B50"/>
    <w:rsid w:val="00B325B9"/>
    <w:rsid w:val="00B33F7A"/>
    <w:rsid w:val="00B353E9"/>
    <w:rsid w:val="00B36274"/>
    <w:rsid w:val="00B36800"/>
    <w:rsid w:val="00B419CF"/>
    <w:rsid w:val="00B51682"/>
    <w:rsid w:val="00B54E9C"/>
    <w:rsid w:val="00B671DC"/>
    <w:rsid w:val="00B706A9"/>
    <w:rsid w:val="00B76390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3FC0"/>
    <w:rsid w:val="00BD5445"/>
    <w:rsid w:val="00BD66F8"/>
    <w:rsid w:val="00BE0FB0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26361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2DFD"/>
    <w:rsid w:val="00C653F2"/>
    <w:rsid w:val="00C66DF1"/>
    <w:rsid w:val="00C711D2"/>
    <w:rsid w:val="00C728F6"/>
    <w:rsid w:val="00C72A6F"/>
    <w:rsid w:val="00C807AE"/>
    <w:rsid w:val="00C85681"/>
    <w:rsid w:val="00C9066B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C7344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3061"/>
    <w:rsid w:val="00D0520A"/>
    <w:rsid w:val="00D1518D"/>
    <w:rsid w:val="00D23FCF"/>
    <w:rsid w:val="00D2420C"/>
    <w:rsid w:val="00D259D5"/>
    <w:rsid w:val="00D26444"/>
    <w:rsid w:val="00D31B28"/>
    <w:rsid w:val="00D35B91"/>
    <w:rsid w:val="00D3615C"/>
    <w:rsid w:val="00D4191E"/>
    <w:rsid w:val="00D435BC"/>
    <w:rsid w:val="00D47E87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3D4F"/>
    <w:rsid w:val="00D91878"/>
    <w:rsid w:val="00D920A3"/>
    <w:rsid w:val="00D93FFC"/>
    <w:rsid w:val="00D9743E"/>
    <w:rsid w:val="00D977C5"/>
    <w:rsid w:val="00DA3DA2"/>
    <w:rsid w:val="00DA7EDD"/>
    <w:rsid w:val="00DB13F1"/>
    <w:rsid w:val="00DB1AAB"/>
    <w:rsid w:val="00DB215F"/>
    <w:rsid w:val="00DB71F1"/>
    <w:rsid w:val="00DC08C8"/>
    <w:rsid w:val="00DC09F0"/>
    <w:rsid w:val="00DC2C7F"/>
    <w:rsid w:val="00DC2E36"/>
    <w:rsid w:val="00DC5F63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04B0"/>
    <w:rsid w:val="00DF08B1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17F3C"/>
    <w:rsid w:val="00E21277"/>
    <w:rsid w:val="00E323BE"/>
    <w:rsid w:val="00E34D43"/>
    <w:rsid w:val="00E37236"/>
    <w:rsid w:val="00E455B8"/>
    <w:rsid w:val="00E45980"/>
    <w:rsid w:val="00E5247C"/>
    <w:rsid w:val="00E61183"/>
    <w:rsid w:val="00E674BE"/>
    <w:rsid w:val="00E72F8E"/>
    <w:rsid w:val="00E73B87"/>
    <w:rsid w:val="00E74814"/>
    <w:rsid w:val="00E748D5"/>
    <w:rsid w:val="00E7672F"/>
    <w:rsid w:val="00E7780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C6FB2"/>
    <w:rsid w:val="00ED03F7"/>
    <w:rsid w:val="00ED206B"/>
    <w:rsid w:val="00ED65F7"/>
    <w:rsid w:val="00EE2CF3"/>
    <w:rsid w:val="00EF617D"/>
    <w:rsid w:val="00F039BA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1426"/>
    <w:rsid w:val="00F35E5A"/>
    <w:rsid w:val="00F373B9"/>
    <w:rsid w:val="00F37726"/>
    <w:rsid w:val="00F37F90"/>
    <w:rsid w:val="00F4020B"/>
    <w:rsid w:val="00F43473"/>
    <w:rsid w:val="00F46011"/>
    <w:rsid w:val="00F52FF5"/>
    <w:rsid w:val="00F645F8"/>
    <w:rsid w:val="00F65FB9"/>
    <w:rsid w:val="00F7268E"/>
    <w:rsid w:val="00F800D7"/>
    <w:rsid w:val="00F810E2"/>
    <w:rsid w:val="00F8229C"/>
    <w:rsid w:val="00F822EE"/>
    <w:rsid w:val="00F833A3"/>
    <w:rsid w:val="00F83EBD"/>
    <w:rsid w:val="00F9157E"/>
    <w:rsid w:val="00F92A96"/>
    <w:rsid w:val="00F95EBA"/>
    <w:rsid w:val="00F96F18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B54E9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E17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Postazione3</cp:lastModifiedBy>
  <cp:revision>2</cp:revision>
  <cp:lastPrinted>2017-09-07T10:02:00Z</cp:lastPrinted>
  <dcterms:created xsi:type="dcterms:W3CDTF">2025-10-16T10:32:00Z</dcterms:created>
  <dcterms:modified xsi:type="dcterms:W3CDTF">2025-10-16T10:32:00Z</dcterms:modified>
</cp:coreProperties>
</file>