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F5B65" w14:textId="1E813456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tbl>
      <w:tblPr>
        <w:tblStyle w:val="TableGrid"/>
        <w:tblpPr w:leftFromText="141" w:rightFromText="141" w:vertAnchor="text" w:horzAnchor="margin" w:tblpY="-483"/>
        <w:tblW w:w="9776" w:type="dxa"/>
        <w:tblInd w:w="0" w:type="dxa"/>
        <w:tblLayout w:type="fixed"/>
        <w:tblCellMar>
          <w:top w:w="30" w:type="dxa"/>
          <w:right w:w="6" w:type="dxa"/>
        </w:tblCellMar>
        <w:tblLook w:val="04A0" w:firstRow="1" w:lastRow="0" w:firstColumn="1" w:lastColumn="0" w:noHBand="0" w:noVBand="1"/>
      </w:tblPr>
      <w:tblGrid>
        <w:gridCol w:w="3539"/>
        <w:gridCol w:w="851"/>
        <w:gridCol w:w="1041"/>
        <w:gridCol w:w="1652"/>
        <w:gridCol w:w="1276"/>
        <w:gridCol w:w="1417"/>
      </w:tblGrid>
      <w:tr w:rsidR="00941BA7" w:rsidRPr="00455899" w14:paraId="719C3E1E" w14:textId="77777777" w:rsidTr="00183BDC">
        <w:trPr>
          <w:trHeight w:val="974"/>
        </w:trPr>
        <w:tc>
          <w:tcPr>
            <w:tcW w:w="9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CBF714" w14:textId="408E3C91" w:rsidR="00941BA7" w:rsidRPr="00455899" w:rsidRDefault="00183BDC" w:rsidP="00114AAA">
            <w:pPr>
              <w:spacing w:after="119"/>
              <w:ind w:left="9"/>
              <w:jc w:val="center"/>
              <w:rPr>
                <w:rFonts w:cs="Times New Roman"/>
              </w:rPr>
            </w:pPr>
            <w:bookmarkStart w:id="0" w:name="_Hlk91699034"/>
            <w:r>
              <w:rPr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BB66935" wp14:editId="439613E1">
                      <wp:simplePos x="0" y="0"/>
                      <wp:positionH relativeFrom="column">
                        <wp:posOffset>94615</wp:posOffset>
                      </wp:positionH>
                      <wp:positionV relativeFrom="paragraph">
                        <wp:posOffset>-501650</wp:posOffset>
                      </wp:positionV>
                      <wp:extent cx="1783080" cy="289560"/>
                      <wp:effectExtent l="0" t="0" r="7620" b="0"/>
                      <wp:wrapNone/>
                      <wp:docPr id="1430535394" name="Casella di tes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83080" cy="2895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46FCD44" w14:textId="62AF40A7" w:rsidR="00183BDC" w:rsidRDefault="00183BDC">
                                  <w:r w:rsidRPr="00455899">
                                    <w:rPr>
                                      <w:b/>
                                      <w:sz w:val="24"/>
                                    </w:rPr>
                                    <w:t>ALLEGATO B: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BB6693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" o:spid="_x0000_s1026" type="#_x0000_t202" style="position:absolute;left:0;text-align:left;margin-left:7.45pt;margin-top:-39.5pt;width:140.4pt;height:22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" fillcolor="white [3201]" stroked="f" strokeweight=".5pt">
                      <v:textbox>
                        <w:txbxContent>
                          <w:p w14:paraId="646FCD44" w14:textId="62AF40A7" w:rsidR="00183BDC" w:rsidRDefault="00183BDC">
                            <w:r w:rsidRPr="00455899">
                              <w:rPr>
                                <w:b/>
                                <w:sz w:val="24"/>
                              </w:rPr>
                              <w:t>ALLEGATO B: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41BA7" w:rsidRPr="00455899">
              <w:rPr>
                <w:rFonts w:ascii="Times New Roman" w:hAnsi="Times New Roman" w:cs="Times New Roman"/>
                <w:b/>
                <w:sz w:val="28"/>
              </w:rPr>
              <w:t xml:space="preserve">GRIGLIA DI VALUTAZIONE DEI TITOLI PER </w:t>
            </w:r>
          </w:p>
          <w:p w14:paraId="09D2A8A3" w14:textId="77777777" w:rsidR="00941BA7" w:rsidRPr="00455899" w:rsidRDefault="00941BA7" w:rsidP="00114AAA">
            <w:pPr>
              <w:ind w:left="5"/>
              <w:jc w:val="center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32"/>
              </w:rPr>
              <w:t xml:space="preserve">TUTOR INTERNI/ESTERNI </w:t>
            </w:r>
          </w:p>
        </w:tc>
      </w:tr>
      <w:tr w:rsidR="00941BA7" w:rsidRPr="00455899" w14:paraId="1C70BB12" w14:textId="77777777" w:rsidTr="00183BDC">
        <w:trPr>
          <w:trHeight w:val="931"/>
        </w:trPr>
        <w:tc>
          <w:tcPr>
            <w:tcW w:w="5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07FAFD" w14:textId="77777777" w:rsidR="00941BA7" w:rsidRPr="00455899" w:rsidRDefault="00941BA7" w:rsidP="00114AAA">
            <w:pPr>
              <w:ind w:left="113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Requisiti D'ammissione </w:t>
            </w:r>
          </w:p>
          <w:p w14:paraId="57347993" w14:textId="77777777" w:rsidR="00941BA7" w:rsidRPr="00455899" w:rsidRDefault="00941BA7" w:rsidP="00114AAA">
            <w:pPr>
              <w:ind w:left="7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1328E90D" w14:textId="77777777" w:rsidR="00941BA7" w:rsidRPr="00455899" w:rsidRDefault="00941BA7" w:rsidP="00114AAA">
            <w:pPr>
              <w:ind w:left="113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Criteri Di Valutazione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8159BD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cs="Times New Roman"/>
              </w:rPr>
              <w:t xml:space="preserve">numero </w:t>
            </w:r>
          </w:p>
          <w:p w14:paraId="345C5C1C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cs="Times New Roman"/>
              </w:rPr>
              <w:t xml:space="preserve">riferimento del curriculum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467DB4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cs="Times New Roman"/>
              </w:rPr>
              <w:t xml:space="preserve">da compilare a cura del candidato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5152EE" w14:textId="77777777" w:rsidR="00941BA7" w:rsidRPr="00455899" w:rsidRDefault="00941BA7" w:rsidP="00114AAA">
            <w:pPr>
              <w:ind w:left="-24"/>
              <w:rPr>
                <w:rFonts w:cs="Times New Roman"/>
              </w:rPr>
            </w:pPr>
            <w:r w:rsidRPr="00455899">
              <w:rPr>
                <w:rFonts w:cs="Times New Roman"/>
              </w:rPr>
              <w:t xml:space="preserve"> da compilare a </w:t>
            </w:r>
          </w:p>
          <w:p w14:paraId="6FE76DEB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cs="Times New Roman"/>
              </w:rPr>
              <w:t xml:space="preserve">cura della commissione </w:t>
            </w:r>
          </w:p>
        </w:tc>
      </w:tr>
      <w:tr w:rsidR="00941BA7" w:rsidRPr="00455899" w14:paraId="2D7EA97B" w14:textId="77777777" w:rsidTr="00183BDC">
        <w:trPr>
          <w:trHeight w:val="926"/>
        </w:trPr>
        <w:tc>
          <w:tcPr>
            <w:tcW w:w="5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56E31" w14:textId="77777777" w:rsidR="00941BA7" w:rsidRPr="00455899" w:rsidRDefault="00941BA7" w:rsidP="00114AAA">
            <w:pPr>
              <w:ind w:left="7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502120AC" w14:textId="77777777" w:rsidR="00941BA7" w:rsidRPr="00455899" w:rsidRDefault="00941BA7" w:rsidP="00114AAA">
            <w:pPr>
              <w:ind w:left="7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L'ISTRUZIONE, LA FORMAZIONE </w:t>
            </w:r>
          </w:p>
          <w:p w14:paraId="21EF3C48" w14:textId="77777777" w:rsidR="00941BA7" w:rsidRPr="00455899" w:rsidRDefault="00941BA7" w:rsidP="00114AAA">
            <w:pPr>
              <w:ind w:left="7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NELLO SPECIFICO SETTORE IN CUI SI CONCORRE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E848CE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3DFEF1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6A6A59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941BA7" w:rsidRPr="00455899" w14:paraId="57232B95" w14:textId="77777777" w:rsidTr="00183BDC">
        <w:trPr>
          <w:trHeight w:val="240"/>
        </w:trPr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38A2A8" w14:textId="77777777" w:rsidR="00941BA7" w:rsidRPr="00455899" w:rsidRDefault="00941BA7" w:rsidP="00114AAA">
            <w:pPr>
              <w:ind w:left="7" w:right="396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A1. LAUREA specifica richiesta come titolo di accesso al ruolo attinente alla selezione </w:t>
            </w:r>
            <w:r w:rsidRPr="00455899">
              <w:rPr>
                <w:rFonts w:ascii="Times New Roman" w:hAnsi="Times New Roman" w:cs="Times New Roman"/>
                <w:sz w:val="20"/>
              </w:rPr>
              <w:t>(vecchio ordinamento o magistrale)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C4F21A" w14:textId="77777777" w:rsidR="00941BA7" w:rsidRPr="00455899" w:rsidRDefault="00941BA7" w:rsidP="00114AAA">
            <w:pPr>
              <w:ind w:left="7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88BF04" w14:textId="77777777" w:rsidR="00941BA7" w:rsidRPr="00455899" w:rsidRDefault="00941BA7" w:rsidP="00114AAA">
            <w:pPr>
              <w:ind w:left="113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PUNTI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14C1C3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5A305A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DD6B8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16"/>
              </w:rPr>
              <w:t xml:space="preserve"> </w:t>
            </w:r>
          </w:p>
        </w:tc>
      </w:tr>
      <w:tr w:rsidR="00941BA7" w:rsidRPr="00455899" w14:paraId="43DBA135" w14:textId="77777777" w:rsidTr="00183BDC">
        <w:trPr>
          <w:trHeight w:val="413"/>
        </w:trPr>
        <w:tc>
          <w:tcPr>
            <w:tcW w:w="3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4BCBB1" w14:textId="77777777" w:rsidR="00941BA7" w:rsidRPr="00455899" w:rsidRDefault="00941BA7" w:rsidP="00114AAA">
            <w:pPr>
              <w:rPr>
                <w:rFonts w:eastAsia="Calibri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D239F7" w14:textId="77777777" w:rsidR="00941BA7" w:rsidRPr="00455899" w:rsidRDefault="00941BA7" w:rsidP="00114AAA">
            <w:pPr>
              <w:ind w:left="11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110 e lode 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068B88" w14:textId="77777777" w:rsidR="00941BA7" w:rsidRPr="00455899" w:rsidRDefault="00941BA7" w:rsidP="00114AAA">
            <w:pPr>
              <w:ind w:left="113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20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2388DE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689C9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0B565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16"/>
              </w:rPr>
              <w:t xml:space="preserve"> </w:t>
            </w:r>
          </w:p>
        </w:tc>
      </w:tr>
      <w:tr w:rsidR="00941BA7" w:rsidRPr="00455899" w14:paraId="714E5CA1" w14:textId="77777777" w:rsidTr="00183BDC">
        <w:trPr>
          <w:trHeight w:val="240"/>
        </w:trPr>
        <w:tc>
          <w:tcPr>
            <w:tcW w:w="3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44CF6" w14:textId="77777777" w:rsidR="00941BA7" w:rsidRPr="00455899" w:rsidRDefault="00941BA7" w:rsidP="00114AAA">
            <w:pPr>
              <w:rPr>
                <w:rFonts w:eastAsia="Calibri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C969FD" w14:textId="77777777" w:rsidR="00941BA7" w:rsidRPr="00455899" w:rsidRDefault="00941BA7" w:rsidP="00114AAA">
            <w:pPr>
              <w:ind w:left="11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>100 -110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F3C29D" w14:textId="77777777" w:rsidR="00941BA7" w:rsidRPr="00455899" w:rsidRDefault="00941BA7" w:rsidP="00114AAA">
            <w:pPr>
              <w:ind w:left="-7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18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7DC13F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B8148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4B5024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16"/>
              </w:rPr>
              <w:t xml:space="preserve"> </w:t>
            </w:r>
          </w:p>
        </w:tc>
      </w:tr>
      <w:tr w:rsidR="00941BA7" w:rsidRPr="00455899" w14:paraId="6DC93B16" w14:textId="77777777" w:rsidTr="00183BDC">
        <w:trPr>
          <w:trHeight w:val="240"/>
        </w:trPr>
        <w:tc>
          <w:tcPr>
            <w:tcW w:w="3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447E74" w14:textId="77777777" w:rsidR="00941BA7" w:rsidRPr="00455899" w:rsidRDefault="00941BA7" w:rsidP="00114AAA">
            <w:pPr>
              <w:rPr>
                <w:rFonts w:eastAsia="Calibri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40C9E" w14:textId="77777777" w:rsidR="00941BA7" w:rsidRPr="00455899" w:rsidRDefault="00941BA7" w:rsidP="00114AAA">
            <w:pPr>
              <w:ind w:left="11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&lt; 100 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54F97E" w14:textId="77777777" w:rsidR="00941BA7" w:rsidRPr="00455899" w:rsidRDefault="00941BA7" w:rsidP="00114AAA">
            <w:pPr>
              <w:ind w:left="113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15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4266D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2DA4B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2D6003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16"/>
              </w:rPr>
              <w:t xml:space="preserve"> </w:t>
            </w:r>
          </w:p>
        </w:tc>
      </w:tr>
      <w:tr w:rsidR="00941BA7" w:rsidRPr="00455899" w14:paraId="1F1637AA" w14:textId="77777777" w:rsidTr="00183BDC">
        <w:trPr>
          <w:trHeight w:val="413"/>
        </w:trPr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CBFB0" w14:textId="77777777" w:rsidR="00941BA7" w:rsidRPr="00455899" w:rsidRDefault="00941BA7" w:rsidP="00114AAA">
            <w:pPr>
              <w:ind w:left="7"/>
              <w:jc w:val="both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A2.  LAUREA richiesta come </w:t>
            </w:r>
          </w:p>
          <w:p w14:paraId="2482B727" w14:textId="77777777" w:rsidR="00941BA7" w:rsidRPr="00455899" w:rsidRDefault="00941BA7" w:rsidP="00114AAA">
            <w:pPr>
              <w:ind w:left="113"/>
              <w:rPr>
                <w:rFonts w:ascii="Times New Roman" w:hAnsi="Times New Roman" w:cs="Times New Roman"/>
                <w:sz w:val="20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titolo di accesso al ruolo </w:t>
            </w:r>
            <w:r w:rsidRPr="00455899">
              <w:rPr>
                <w:rFonts w:ascii="Times New Roman" w:hAnsi="Times New Roman" w:cs="Times New Roman"/>
                <w:sz w:val="20"/>
              </w:rPr>
              <w:t>(vecchio ordinamento o magistrale e in alternativa al punto A1 )</w:t>
            </w:r>
          </w:p>
          <w:p w14:paraId="45B92271" w14:textId="77777777" w:rsidR="00941BA7" w:rsidRPr="00455899" w:rsidRDefault="00941BA7" w:rsidP="00114AAA">
            <w:pPr>
              <w:ind w:left="113"/>
              <w:rPr>
                <w:rFonts w:eastAsia="Calibri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6B29A2" w14:textId="77777777" w:rsidR="00941BA7" w:rsidRPr="00455899" w:rsidRDefault="00941BA7" w:rsidP="00114AAA">
            <w:pPr>
              <w:ind w:left="11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110 e lode 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290ADD" w14:textId="77777777" w:rsidR="00941BA7" w:rsidRPr="00455899" w:rsidRDefault="00941BA7" w:rsidP="00114AAA">
            <w:pPr>
              <w:ind w:left="113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12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92800D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473C4E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E13E0D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16"/>
              </w:rPr>
              <w:t xml:space="preserve"> </w:t>
            </w:r>
          </w:p>
        </w:tc>
      </w:tr>
      <w:tr w:rsidR="00941BA7" w:rsidRPr="00455899" w14:paraId="62903406" w14:textId="77777777" w:rsidTr="00183BDC">
        <w:trPr>
          <w:trHeight w:val="240"/>
        </w:trPr>
        <w:tc>
          <w:tcPr>
            <w:tcW w:w="3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23E6A" w14:textId="77777777" w:rsidR="00941BA7" w:rsidRPr="00455899" w:rsidRDefault="00941BA7" w:rsidP="00114AAA">
            <w:pPr>
              <w:rPr>
                <w:rFonts w:eastAsia="Calibri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01312F" w14:textId="77777777" w:rsidR="00941BA7" w:rsidRPr="00455899" w:rsidRDefault="00941BA7" w:rsidP="00114AAA">
            <w:pPr>
              <w:ind w:left="11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100-110 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C8DF9F" w14:textId="77777777" w:rsidR="00941BA7" w:rsidRPr="00455899" w:rsidRDefault="00941BA7" w:rsidP="00114AAA">
            <w:pPr>
              <w:ind w:left="113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10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7A0DE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2330C7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30ABF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16"/>
              </w:rPr>
              <w:t xml:space="preserve"> </w:t>
            </w:r>
          </w:p>
        </w:tc>
      </w:tr>
      <w:tr w:rsidR="00941BA7" w:rsidRPr="00455899" w14:paraId="5C6DE4B6" w14:textId="77777777" w:rsidTr="00183BDC">
        <w:trPr>
          <w:trHeight w:val="240"/>
        </w:trPr>
        <w:tc>
          <w:tcPr>
            <w:tcW w:w="3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28C6EF" w14:textId="77777777" w:rsidR="00941BA7" w:rsidRPr="00455899" w:rsidRDefault="00941BA7" w:rsidP="00114AAA">
            <w:pPr>
              <w:rPr>
                <w:rFonts w:eastAsia="Calibri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64A939" w14:textId="77777777" w:rsidR="00941BA7" w:rsidRPr="00455899" w:rsidRDefault="00941BA7" w:rsidP="00114AAA">
            <w:pPr>
              <w:ind w:left="11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&lt; 100 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BCC6D9" w14:textId="77777777" w:rsidR="00941BA7" w:rsidRPr="00455899" w:rsidRDefault="00941BA7" w:rsidP="00114AAA">
            <w:pPr>
              <w:ind w:left="113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8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255631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6843BB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FB4408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16"/>
              </w:rPr>
              <w:t xml:space="preserve"> </w:t>
            </w:r>
          </w:p>
        </w:tc>
      </w:tr>
      <w:tr w:rsidR="00941BA7" w:rsidRPr="00455899" w14:paraId="43AE4669" w14:textId="77777777" w:rsidTr="00183BDC">
        <w:trPr>
          <w:trHeight w:val="701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EBF2FB" w14:textId="77777777" w:rsidR="00941BA7" w:rsidRPr="00455899" w:rsidRDefault="00941BA7" w:rsidP="00114AAA">
            <w:pPr>
              <w:ind w:left="113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A3. DIPLOMA richiesto come titolo di accesso al ruolo attinente alla selezione </w:t>
            </w:r>
            <w:r w:rsidRPr="00455899">
              <w:rPr>
                <w:rFonts w:ascii="Times New Roman" w:hAnsi="Times New Roman" w:cs="Times New Roman"/>
                <w:sz w:val="20"/>
              </w:rPr>
              <w:t xml:space="preserve">(in alternativa ai punti A1 e A2)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D5715C" w14:textId="77777777" w:rsidR="00941BA7" w:rsidRPr="00455899" w:rsidRDefault="00941BA7" w:rsidP="00114AAA">
            <w:pPr>
              <w:ind w:left="7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6A98BB" w14:textId="77777777" w:rsidR="00941BA7" w:rsidRPr="00455899" w:rsidRDefault="00941BA7" w:rsidP="00114AAA">
            <w:pPr>
              <w:ind w:left="7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0B7234A0" w14:textId="77777777" w:rsidR="00941BA7" w:rsidRPr="00455899" w:rsidRDefault="00941BA7" w:rsidP="00114AAA">
            <w:pPr>
              <w:ind w:left="113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>8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5986D0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95A53F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F10089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941BA7" w:rsidRPr="00455899" w14:paraId="0F7D4DB5" w14:textId="77777777" w:rsidTr="00183BDC">
        <w:trPr>
          <w:trHeight w:val="701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D009CB" w14:textId="77777777" w:rsidR="00941BA7" w:rsidRPr="00455899" w:rsidRDefault="00941BA7" w:rsidP="00114AAA">
            <w:pPr>
              <w:ind w:left="113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A4. DOTTORATO DI RICERCA </w:t>
            </w:r>
          </w:p>
          <w:p w14:paraId="3B14723C" w14:textId="77777777" w:rsidR="00941BA7" w:rsidRPr="00455899" w:rsidRDefault="00941BA7" w:rsidP="00114AAA">
            <w:pPr>
              <w:ind w:left="113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ATTINENTE ALLA SELEZIONE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F3833" w14:textId="77777777" w:rsidR="00941BA7" w:rsidRPr="00455899" w:rsidRDefault="00941BA7" w:rsidP="00114AAA">
            <w:pPr>
              <w:ind w:left="11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CBAC2F" w14:textId="77777777" w:rsidR="00941BA7" w:rsidRPr="00455899" w:rsidRDefault="00941BA7" w:rsidP="00114AAA">
            <w:pPr>
              <w:ind w:left="7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1B994EA2" w14:textId="77777777" w:rsidR="00941BA7" w:rsidRPr="00455899" w:rsidRDefault="00941BA7" w:rsidP="00114AAA">
            <w:pPr>
              <w:ind w:left="113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2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6A623C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477948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047EB1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941BA7" w:rsidRPr="00455899" w14:paraId="13F87147" w14:textId="77777777" w:rsidTr="00183BDC">
        <w:trPr>
          <w:trHeight w:val="967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1AD778" w14:textId="77777777" w:rsidR="00941BA7" w:rsidRPr="00455899" w:rsidRDefault="00941BA7" w:rsidP="00114AAA">
            <w:pPr>
              <w:ind w:left="113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A5. MASTER UNIVERSITARIO DI </w:t>
            </w:r>
          </w:p>
          <w:p w14:paraId="01C8F1B6" w14:textId="77777777" w:rsidR="00941BA7" w:rsidRPr="00455899" w:rsidRDefault="00941BA7" w:rsidP="00114AAA">
            <w:pPr>
              <w:ind w:left="113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II LIVELLO ATTINENTE ALLA </w:t>
            </w:r>
          </w:p>
          <w:p w14:paraId="14ED81CD" w14:textId="77777777" w:rsidR="00941BA7" w:rsidRPr="00455899" w:rsidRDefault="00941BA7" w:rsidP="00114AAA">
            <w:pPr>
              <w:ind w:left="113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SELEZIONE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994F2B" w14:textId="77777777" w:rsidR="00941BA7" w:rsidRPr="00455899" w:rsidRDefault="00941BA7" w:rsidP="00114AAA">
            <w:pPr>
              <w:ind w:left="7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7F1037" w14:textId="77777777" w:rsidR="00941BA7" w:rsidRPr="00455899" w:rsidRDefault="00941BA7" w:rsidP="00114AAA">
            <w:pPr>
              <w:spacing w:after="111"/>
              <w:ind w:left="7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0F9E07E4" w14:textId="77777777" w:rsidR="00941BA7" w:rsidRPr="00455899" w:rsidRDefault="00941BA7" w:rsidP="00114AAA">
            <w:pPr>
              <w:ind w:left="113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2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A17DAF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5F83D5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515360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941BA7" w:rsidRPr="00455899" w14:paraId="1120D403" w14:textId="77777777" w:rsidTr="00183BDC">
        <w:trPr>
          <w:trHeight w:val="96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1E7DBF" w14:textId="77777777" w:rsidR="00941BA7" w:rsidRPr="00455899" w:rsidRDefault="00941BA7" w:rsidP="00114AAA">
            <w:pPr>
              <w:ind w:left="113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A6. MASTER UNIVERSITARIO DI I </w:t>
            </w:r>
          </w:p>
          <w:p w14:paraId="55CAD0C4" w14:textId="77777777" w:rsidR="00941BA7" w:rsidRPr="00455899" w:rsidRDefault="00941BA7" w:rsidP="00114AAA">
            <w:pPr>
              <w:ind w:left="113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LIVELLO ATTINENTE ALLA </w:t>
            </w:r>
          </w:p>
          <w:p w14:paraId="60B7DAE0" w14:textId="77777777" w:rsidR="00941BA7" w:rsidRPr="00455899" w:rsidRDefault="00941BA7" w:rsidP="00114AAA">
            <w:pPr>
              <w:ind w:left="113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SELEZIONE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549DE4" w14:textId="77777777" w:rsidR="00941BA7" w:rsidRPr="00455899" w:rsidRDefault="00941BA7" w:rsidP="00114AAA">
            <w:pPr>
              <w:ind w:left="7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39F77D" w14:textId="77777777" w:rsidR="00941BA7" w:rsidRPr="00455899" w:rsidRDefault="00941BA7" w:rsidP="00114AAA">
            <w:pPr>
              <w:spacing w:after="116"/>
              <w:ind w:left="7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17D85113" w14:textId="77777777" w:rsidR="00941BA7" w:rsidRPr="00455899" w:rsidRDefault="00941BA7" w:rsidP="00114AAA">
            <w:pPr>
              <w:ind w:left="113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AB177F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B15BEC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203F15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941BA7" w:rsidRPr="00455899" w14:paraId="44B46B17" w14:textId="77777777" w:rsidTr="00183BDC">
        <w:trPr>
          <w:trHeight w:val="931"/>
        </w:trPr>
        <w:tc>
          <w:tcPr>
            <w:tcW w:w="5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2203A" w14:textId="77777777" w:rsidR="00941BA7" w:rsidRPr="00455899" w:rsidRDefault="00941BA7" w:rsidP="00114AAA">
            <w:pPr>
              <w:ind w:left="7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3C4B2032" w14:textId="77777777" w:rsidR="00941BA7" w:rsidRPr="00455899" w:rsidRDefault="00941BA7" w:rsidP="00114AAA">
            <w:pPr>
              <w:ind w:left="113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LE CERTIFICAZIONI OTTENUTE </w:t>
            </w:r>
          </w:p>
          <w:p w14:paraId="291EF0D0" w14:textId="77777777" w:rsidR="00941BA7" w:rsidRPr="00455899" w:rsidRDefault="00941BA7" w:rsidP="00114AAA">
            <w:pPr>
              <w:ind w:left="113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  <w:u w:val="single" w:color="000000"/>
              </w:rPr>
              <w:t>NELLO SPECIFICO SETTORE IN CUI SI CONCORRE</w:t>
            </w: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091C74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954D28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BDC828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941BA7" w:rsidRPr="00455899" w14:paraId="215347FB" w14:textId="77777777" w:rsidTr="00183BDC">
        <w:trPr>
          <w:trHeight w:val="701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7D32E9" w14:textId="77777777" w:rsidR="00941BA7" w:rsidRPr="00455899" w:rsidRDefault="00941BA7" w:rsidP="00114AAA">
            <w:pPr>
              <w:ind w:left="113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B1. COMPETENZE ICT </w:t>
            </w:r>
          </w:p>
          <w:p w14:paraId="56170184" w14:textId="77777777" w:rsidR="00941BA7" w:rsidRPr="00455899" w:rsidRDefault="00941BA7" w:rsidP="00114AAA">
            <w:pPr>
              <w:ind w:left="113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CERTIFICATE riconosciute dal </w:t>
            </w:r>
          </w:p>
          <w:p w14:paraId="4BA1FBDF" w14:textId="77777777" w:rsidR="00941BA7" w:rsidRPr="00455899" w:rsidRDefault="00941BA7" w:rsidP="00114AAA">
            <w:pPr>
              <w:ind w:left="113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MIUR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486877" w14:textId="77777777" w:rsidR="00941BA7" w:rsidRPr="00455899" w:rsidRDefault="00941BA7" w:rsidP="00114AAA">
            <w:pPr>
              <w:ind w:left="7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14DC5787" w14:textId="77777777" w:rsidR="00941BA7" w:rsidRPr="00455899" w:rsidRDefault="00941BA7" w:rsidP="00114AAA">
            <w:pPr>
              <w:ind w:left="11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Max 3 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1695A8" w14:textId="77777777" w:rsidR="00941BA7" w:rsidRPr="00455899" w:rsidRDefault="00941BA7" w:rsidP="00114AAA">
            <w:pPr>
              <w:ind w:left="7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14:paraId="51783009" w14:textId="77777777" w:rsidR="00941BA7" w:rsidRPr="00455899" w:rsidRDefault="00941BA7" w:rsidP="00114AAA">
            <w:pPr>
              <w:ind w:left="7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5 punti cad.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D7B997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F7940D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F76110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941BA7" w:rsidRPr="00455899" w14:paraId="055A8518" w14:textId="77777777" w:rsidTr="00183BDC">
        <w:trPr>
          <w:trHeight w:val="701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D1F42" w14:textId="77777777" w:rsidR="00941BA7" w:rsidRPr="00455899" w:rsidRDefault="00941BA7" w:rsidP="00114AAA">
            <w:pPr>
              <w:widowControl w:val="0"/>
              <w:spacing w:line="228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B2.  </w:t>
            </w:r>
            <w:r w:rsidRPr="00455899">
              <w:rPr>
                <w:rFonts w:ascii="Times New Roman" w:hAnsi="Times New Roman" w:cs="Times New Roman"/>
                <w:b/>
                <w:sz w:val="20"/>
                <w:szCs w:val="20"/>
              </w:rPr>
              <w:t>. COMPETENZE</w:t>
            </w:r>
          </w:p>
          <w:p w14:paraId="13A4EDDD" w14:textId="77777777" w:rsidR="00941BA7" w:rsidRPr="00455899" w:rsidRDefault="00941BA7" w:rsidP="00114AAA">
            <w:pPr>
              <w:widowControl w:val="0"/>
              <w:spacing w:before="6" w:line="228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LINGUISTICHE CERTIFICATE</w:t>
            </w:r>
          </w:p>
          <w:p w14:paraId="3945E451" w14:textId="77777777" w:rsidR="00941BA7" w:rsidRPr="00455899" w:rsidRDefault="00941BA7" w:rsidP="00114AAA">
            <w:pPr>
              <w:ind w:left="113"/>
              <w:rPr>
                <w:rFonts w:ascii="Times New Roman" w:hAnsi="Times New Roman" w:cs="Times New Roman"/>
                <w:b/>
                <w:sz w:val="20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LIVELLO -C1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54D7A2" w14:textId="77777777" w:rsidR="00941BA7" w:rsidRPr="00455899" w:rsidRDefault="00941BA7" w:rsidP="00114AAA">
            <w:pPr>
              <w:ind w:left="7"/>
              <w:rPr>
                <w:rFonts w:ascii="Times New Roman" w:hAnsi="Times New Roman" w:cs="Times New Roman"/>
                <w:sz w:val="20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14462" w14:textId="77777777" w:rsidR="00941BA7" w:rsidRPr="00455899" w:rsidRDefault="00941BA7" w:rsidP="00114AAA">
            <w:pPr>
              <w:ind w:left="7"/>
              <w:rPr>
                <w:rFonts w:ascii="Times New Roman" w:hAnsi="Times New Roman" w:cs="Times New Roman"/>
                <w:b/>
                <w:sz w:val="20"/>
              </w:rPr>
            </w:pPr>
          </w:p>
          <w:p w14:paraId="1B0937F9" w14:textId="77777777" w:rsidR="00941BA7" w:rsidRPr="00455899" w:rsidRDefault="00941BA7" w:rsidP="00114AAA">
            <w:pPr>
              <w:ind w:left="7"/>
              <w:rPr>
                <w:rFonts w:ascii="Times New Roman" w:hAnsi="Times New Roman" w:cs="Times New Roman"/>
                <w:b/>
                <w:sz w:val="20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>2 punti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5132A" w14:textId="77777777" w:rsidR="00941BA7" w:rsidRPr="00455899" w:rsidRDefault="00941BA7" w:rsidP="00114AAA">
            <w:pPr>
              <w:ind w:left="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D0593" w14:textId="77777777" w:rsidR="00941BA7" w:rsidRPr="00455899" w:rsidRDefault="00941BA7" w:rsidP="00114AAA">
            <w:pPr>
              <w:ind w:left="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BD802" w14:textId="77777777" w:rsidR="00941BA7" w:rsidRPr="00455899" w:rsidRDefault="00941BA7" w:rsidP="00114AAA">
            <w:pPr>
              <w:ind w:left="5"/>
              <w:rPr>
                <w:rFonts w:ascii="Times New Roman" w:hAnsi="Times New Roman" w:cs="Times New Roman"/>
                <w:sz w:val="20"/>
              </w:rPr>
            </w:pPr>
          </w:p>
        </w:tc>
      </w:tr>
      <w:tr w:rsidR="00941BA7" w:rsidRPr="00455899" w14:paraId="189D1BD1" w14:textId="77777777" w:rsidTr="00183BDC">
        <w:trPr>
          <w:trHeight w:val="650"/>
        </w:trPr>
        <w:tc>
          <w:tcPr>
            <w:tcW w:w="5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B09E51" w14:textId="77777777" w:rsidR="00941BA7" w:rsidRPr="00455899" w:rsidRDefault="00941BA7" w:rsidP="00114AAA">
            <w:pPr>
              <w:ind w:left="7"/>
              <w:rPr>
                <w:rFonts w:eastAsia="Calibri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1EB676E6" w14:textId="77777777" w:rsidR="00941BA7" w:rsidRPr="00455899" w:rsidRDefault="00941BA7" w:rsidP="00114AAA">
            <w:pPr>
              <w:ind w:left="113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LE ESPERIENZE </w:t>
            </w:r>
          </w:p>
          <w:p w14:paraId="58FC1791" w14:textId="77777777" w:rsidR="00941BA7" w:rsidRPr="00455899" w:rsidRDefault="00941BA7" w:rsidP="00114AAA">
            <w:pPr>
              <w:ind w:left="163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  <w:u w:val="single" w:color="000000"/>
              </w:rPr>
              <w:t>NELLO SPECIFICO SETTORE IN CUI SI CONCORRE</w:t>
            </w: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20F07D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6CAF2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947018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941BA7" w:rsidRPr="00455899" w14:paraId="08E86A40" w14:textId="77777777" w:rsidTr="00183BDC">
        <w:trPr>
          <w:trHeight w:val="1507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0E542" w14:textId="77777777" w:rsidR="00941BA7" w:rsidRPr="00455899" w:rsidRDefault="00941BA7" w:rsidP="00114AAA">
            <w:pPr>
              <w:ind w:left="7"/>
              <w:rPr>
                <w:rFonts w:ascii="Times New Roman" w:hAnsi="Times New Roman" w:cs="Times New Roman"/>
                <w:b/>
                <w:sz w:val="20"/>
              </w:rPr>
            </w:pPr>
          </w:p>
          <w:p w14:paraId="7AA807FD" w14:textId="77777777" w:rsidR="00941BA7" w:rsidRPr="00455899" w:rsidRDefault="00941BA7" w:rsidP="00114AAA">
            <w:pPr>
              <w:ind w:left="7"/>
              <w:rPr>
                <w:rFonts w:eastAsia="Calibri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C1. ESPERIENZA con alunni fino a 10 anni di età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6E26" w14:textId="77777777" w:rsidR="00941BA7" w:rsidRPr="00455899" w:rsidRDefault="00941BA7" w:rsidP="00114AAA">
            <w:pPr>
              <w:ind w:left="115"/>
              <w:rPr>
                <w:rFonts w:ascii="Times New Roman" w:hAnsi="Times New Roman" w:cs="Times New Roman"/>
                <w:sz w:val="20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1E595763" w14:textId="77777777" w:rsidR="00941BA7" w:rsidRPr="00455899" w:rsidRDefault="00941BA7" w:rsidP="00114AAA">
            <w:pPr>
              <w:ind w:left="115"/>
              <w:rPr>
                <w:rFonts w:ascii="Times New Roman" w:hAnsi="Times New Roman" w:cs="Times New Roman"/>
                <w:sz w:val="20"/>
              </w:rPr>
            </w:pPr>
          </w:p>
          <w:p w14:paraId="647A318D" w14:textId="77777777" w:rsidR="00941BA7" w:rsidRPr="00455899" w:rsidRDefault="00941BA7" w:rsidP="00114AAA">
            <w:pPr>
              <w:ind w:left="115"/>
              <w:rPr>
                <w:rFonts w:eastAsia="Calibri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>Max 7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CBDE17" w14:textId="77777777" w:rsidR="00941BA7" w:rsidRPr="00455899" w:rsidRDefault="00941BA7" w:rsidP="00114AAA">
            <w:pPr>
              <w:ind w:right="114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2 punti per ogni anno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13F977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560D4A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48BF87" w14:textId="77777777" w:rsidR="00941BA7" w:rsidRPr="00455899" w:rsidRDefault="00941BA7" w:rsidP="00114AAA">
            <w:pPr>
              <w:ind w:left="5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</w:tbl>
    <w:tbl>
      <w:tblPr>
        <w:tblStyle w:val="TableGrid"/>
        <w:tblW w:w="9781" w:type="dxa"/>
        <w:jc w:val="center"/>
        <w:tblInd w:w="0" w:type="dxa"/>
        <w:tblCellMar>
          <w:top w:w="48" w:type="dxa"/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3544"/>
        <w:gridCol w:w="850"/>
        <w:gridCol w:w="993"/>
        <w:gridCol w:w="1701"/>
        <w:gridCol w:w="1275"/>
        <w:gridCol w:w="1418"/>
      </w:tblGrid>
      <w:tr w:rsidR="00941BA7" w:rsidRPr="00455899" w14:paraId="00D33915" w14:textId="77777777" w:rsidTr="00E453A5">
        <w:trPr>
          <w:trHeight w:val="1392"/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4123A1" w14:textId="77777777" w:rsidR="00941BA7" w:rsidRPr="00455899" w:rsidRDefault="00941BA7" w:rsidP="00114AAA">
            <w:pPr>
              <w:ind w:left="108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lastRenderedPageBreak/>
              <w:t xml:space="preserve">C2. ESPERIENZE DI TUTOR </w:t>
            </w:r>
          </w:p>
          <w:p w14:paraId="5500B885" w14:textId="77777777" w:rsidR="00941BA7" w:rsidRPr="00455899" w:rsidRDefault="00941BA7" w:rsidP="00114AAA">
            <w:pPr>
              <w:ind w:left="108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D'AULA/DIDATTICO (min. 20 ore) </w:t>
            </w:r>
          </w:p>
          <w:p w14:paraId="17B3A8C6" w14:textId="77777777" w:rsidR="00941BA7" w:rsidRPr="00455899" w:rsidRDefault="00941BA7" w:rsidP="00114AAA">
            <w:pPr>
              <w:ind w:left="108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NEI PROGETTI FINANZIATI DAL </w:t>
            </w:r>
          </w:p>
          <w:p w14:paraId="625E8154" w14:textId="77777777" w:rsidR="00941BA7" w:rsidRPr="00455899" w:rsidRDefault="00941BA7" w:rsidP="00114AAA">
            <w:pPr>
              <w:ind w:left="108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FONDO SOCIALE EUROPEO </w:t>
            </w:r>
          </w:p>
          <w:p w14:paraId="5E9465B4" w14:textId="77777777" w:rsidR="00941BA7" w:rsidRPr="00455899" w:rsidRDefault="00941BA7" w:rsidP="00114AAA">
            <w:pPr>
              <w:ind w:left="108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(PON –POR)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0EA3B2" w14:textId="77777777" w:rsidR="00941BA7" w:rsidRPr="00455899" w:rsidRDefault="00941BA7" w:rsidP="00114AAA">
            <w:pPr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12AAE6CB" w14:textId="77777777" w:rsidR="00941BA7" w:rsidRPr="00455899" w:rsidRDefault="00941BA7" w:rsidP="00114AAA">
            <w:pPr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4164A86D" w14:textId="77777777" w:rsidR="00941BA7" w:rsidRPr="00455899" w:rsidRDefault="00941BA7" w:rsidP="00114AAA">
            <w:pPr>
              <w:ind w:left="108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Max 5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E3DA8" w14:textId="77777777" w:rsidR="00941BA7" w:rsidRPr="00455899" w:rsidRDefault="00941BA7" w:rsidP="00114AAA">
            <w:pPr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  </w:t>
            </w:r>
          </w:p>
          <w:p w14:paraId="4AB02AA0" w14:textId="77777777" w:rsidR="00941BA7" w:rsidRPr="00455899" w:rsidRDefault="00941BA7" w:rsidP="00114AAA">
            <w:pPr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5 punti cad.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6018BC" w14:textId="77777777" w:rsidR="00941BA7" w:rsidRPr="00455899" w:rsidRDefault="00941BA7" w:rsidP="00114AAA">
            <w:pPr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A1D19D" w14:textId="77777777" w:rsidR="00941BA7" w:rsidRPr="00455899" w:rsidRDefault="00941BA7" w:rsidP="00114AAA">
            <w:pPr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F374C2" w14:textId="77777777" w:rsidR="00941BA7" w:rsidRPr="00455899" w:rsidRDefault="00941BA7" w:rsidP="00114AAA">
            <w:pPr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</w:tr>
      <w:tr w:rsidR="00941BA7" w:rsidRPr="00455899" w14:paraId="3E215EE1" w14:textId="77777777" w:rsidTr="00E453A5">
        <w:trPr>
          <w:trHeight w:val="1159"/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417ED2" w14:textId="77777777" w:rsidR="00941BA7" w:rsidRPr="00455899" w:rsidRDefault="00941BA7" w:rsidP="00114AAA">
            <w:pPr>
              <w:ind w:left="108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C4. CONOSCENZE </w:t>
            </w:r>
          </w:p>
          <w:p w14:paraId="65AB0DDD" w14:textId="77777777" w:rsidR="00941BA7" w:rsidRPr="00455899" w:rsidRDefault="00941BA7" w:rsidP="00114AAA">
            <w:pPr>
              <w:ind w:left="108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SPECIFICHE DELL' </w:t>
            </w:r>
          </w:p>
          <w:p w14:paraId="6E3FB8D7" w14:textId="77777777" w:rsidR="00941BA7" w:rsidRPr="00455899" w:rsidRDefault="00941BA7" w:rsidP="00114AAA">
            <w:pPr>
              <w:ind w:left="108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ARGOMENTO (documentate </w:t>
            </w:r>
          </w:p>
          <w:p w14:paraId="1DA2FCFB" w14:textId="77777777" w:rsidR="00941BA7" w:rsidRPr="00455899" w:rsidRDefault="00941BA7" w:rsidP="00114AAA">
            <w:pPr>
              <w:ind w:left="108" w:right="286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attraverso partecipazione a corsi min 10 ore con attestato)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CFD9D1" w14:textId="77777777" w:rsidR="00941BA7" w:rsidRPr="00455899" w:rsidRDefault="00941BA7" w:rsidP="00114AAA">
            <w:pPr>
              <w:ind w:left="108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 xml:space="preserve">Max 5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E3D5FC" w14:textId="77777777" w:rsidR="00941BA7" w:rsidRPr="00455899" w:rsidRDefault="00941BA7" w:rsidP="00114AAA">
            <w:pPr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2 punti cad. </w:t>
            </w:r>
          </w:p>
          <w:p w14:paraId="0F94DAB9" w14:textId="77777777" w:rsidR="00941BA7" w:rsidRPr="00455899" w:rsidRDefault="00941BA7" w:rsidP="00114AAA">
            <w:pPr>
              <w:ind w:left="106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97AB32" w14:textId="77777777" w:rsidR="00941BA7" w:rsidRPr="00455899" w:rsidRDefault="00941BA7" w:rsidP="00114AAA">
            <w:pPr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F7BA6" w14:textId="77777777" w:rsidR="00941BA7" w:rsidRPr="00455899" w:rsidRDefault="00941BA7" w:rsidP="00114AAA">
            <w:pPr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876B05" w14:textId="77777777" w:rsidR="00941BA7" w:rsidRPr="00455899" w:rsidRDefault="00941BA7" w:rsidP="00114AAA">
            <w:pPr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</w:tr>
      <w:tr w:rsidR="00941BA7" w:rsidRPr="00455899" w14:paraId="4C789BA1" w14:textId="77777777" w:rsidTr="00E453A5">
        <w:trPr>
          <w:trHeight w:val="1159"/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1C332" w14:textId="77777777" w:rsidR="00941BA7" w:rsidRPr="00455899" w:rsidRDefault="00941BA7" w:rsidP="00114AAA">
            <w:pPr>
              <w:ind w:left="108"/>
              <w:rPr>
                <w:rFonts w:ascii="Times New Roman" w:hAnsi="Times New Roman" w:cs="Times New Roman"/>
                <w:b/>
                <w:sz w:val="20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>C6.</w:t>
            </w:r>
            <w:r w:rsidRPr="00455899">
              <w:rPr>
                <w:rFonts w:cs="Times New Roman"/>
              </w:rPr>
              <w:t xml:space="preserve"> </w:t>
            </w:r>
            <w:r w:rsidRPr="00455899">
              <w:rPr>
                <w:rFonts w:ascii="Times New Roman" w:hAnsi="Times New Roman" w:cs="Times New Roman"/>
                <w:b/>
                <w:sz w:val="20"/>
              </w:rPr>
              <w:t>Competenze autonome nell’utilizzo delle piattaforme PON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EA0664" w14:textId="77777777" w:rsidR="00941BA7" w:rsidRPr="00455899" w:rsidRDefault="00941BA7" w:rsidP="00114AAA">
            <w:pPr>
              <w:ind w:left="108"/>
              <w:rPr>
                <w:rFonts w:ascii="Times New Roman" w:hAnsi="Times New Roman" w:cs="Times New Roman"/>
                <w:sz w:val="20"/>
              </w:rPr>
            </w:pPr>
            <w:r w:rsidRPr="00455899">
              <w:rPr>
                <w:rFonts w:ascii="Times New Roman" w:hAnsi="Times New Roman" w:cs="Times New Roman"/>
                <w:sz w:val="20"/>
              </w:rPr>
              <w:t>Max 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041122" w14:textId="77777777" w:rsidR="00941BA7" w:rsidRPr="00455899" w:rsidRDefault="00941BA7" w:rsidP="00114AAA">
            <w:pPr>
              <w:rPr>
                <w:rFonts w:eastAsia="Calibri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 3 punti cad. </w:t>
            </w:r>
          </w:p>
          <w:p w14:paraId="121200EC" w14:textId="77777777" w:rsidR="00941BA7" w:rsidRPr="00455899" w:rsidRDefault="00941BA7" w:rsidP="00114AA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A20B8" w14:textId="77777777" w:rsidR="00941BA7" w:rsidRPr="00455899" w:rsidRDefault="00941BA7" w:rsidP="00114AAA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61B85" w14:textId="77777777" w:rsidR="00941BA7" w:rsidRPr="00455899" w:rsidRDefault="00941BA7" w:rsidP="00114AAA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A8DA4" w14:textId="77777777" w:rsidR="00941BA7" w:rsidRPr="00455899" w:rsidRDefault="00941BA7" w:rsidP="00114AAA">
            <w:pPr>
              <w:rPr>
                <w:rFonts w:ascii="Times New Roman" w:hAnsi="Times New Roman" w:cs="Times New Roman"/>
                <w:sz w:val="18"/>
              </w:rPr>
            </w:pPr>
          </w:p>
        </w:tc>
      </w:tr>
      <w:tr w:rsidR="00941BA7" w:rsidRPr="00455899" w14:paraId="7ADF9441" w14:textId="77777777" w:rsidTr="00E453A5">
        <w:trPr>
          <w:trHeight w:val="626"/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F73B2A" w14:textId="77777777" w:rsidR="00941BA7" w:rsidRPr="00455899" w:rsidRDefault="00941BA7" w:rsidP="00114AAA">
            <w:pPr>
              <w:spacing w:after="20"/>
              <w:ind w:left="2"/>
              <w:rPr>
                <w:rFonts w:eastAsia="Calibri"/>
              </w:rPr>
            </w:pPr>
            <w:r w:rsidRPr="00455899">
              <w:rPr>
                <w:rFonts w:ascii="Times New Roman" w:hAnsi="Times New Roman" w:cs="Times New Roman"/>
                <w:sz w:val="16"/>
              </w:rPr>
              <w:t xml:space="preserve"> </w:t>
            </w:r>
          </w:p>
          <w:p w14:paraId="2CA5A5A2" w14:textId="77777777" w:rsidR="00941BA7" w:rsidRPr="00455899" w:rsidRDefault="00941BA7" w:rsidP="00114AAA">
            <w:pPr>
              <w:ind w:left="108"/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b/>
                <w:sz w:val="20"/>
              </w:rPr>
              <w:t xml:space="preserve">TOTALE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9CFF67D" w14:textId="77777777" w:rsidR="00941BA7" w:rsidRPr="00455899" w:rsidRDefault="00941BA7" w:rsidP="00114AAA">
            <w:pPr>
              <w:rPr>
                <w:rFonts w:cs="Times New Roman"/>
              </w:rPr>
            </w:pPr>
            <w:r w:rsidRPr="00455899">
              <w:rPr>
                <w:rFonts w:cs="Times New Roman"/>
              </w:rPr>
              <w:t xml:space="preserve">   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3013EA" w14:textId="77777777" w:rsidR="00941BA7" w:rsidRPr="00455899" w:rsidRDefault="00941BA7" w:rsidP="00114AAA">
            <w:pPr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8F789" w14:textId="77777777" w:rsidR="00941BA7" w:rsidRPr="00455899" w:rsidRDefault="00941BA7" w:rsidP="00114AAA">
            <w:pPr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BD2274" w14:textId="77777777" w:rsidR="00941BA7" w:rsidRPr="00455899" w:rsidRDefault="00941BA7" w:rsidP="00114AAA">
            <w:pPr>
              <w:rPr>
                <w:rFonts w:cs="Times New Roman"/>
              </w:rPr>
            </w:pPr>
            <w:r w:rsidRPr="00455899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</w:tr>
    </w:tbl>
    <w:p w14:paraId="767B9E22" w14:textId="77777777" w:rsidR="00941BA7" w:rsidRDefault="00941BA7" w:rsidP="00B25E0A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7DA73B7" w14:textId="77777777" w:rsidR="00B25E0A" w:rsidRDefault="00B25E0A" w:rsidP="00B25E0A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29615B7" w14:textId="77777777" w:rsidR="00B25E0A" w:rsidRDefault="00B25E0A" w:rsidP="00B25E0A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bookmarkEnd w:id="0"/>
    <w:p w14:paraId="4A4A4208" w14:textId="77777777" w:rsidR="00B54E9C" w:rsidRDefault="00B54E9C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5DF819FE" w14:textId="77777777" w:rsidR="00B54E9C" w:rsidRDefault="00B54E9C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1CDBCBB6" w14:textId="77777777" w:rsidR="00941BA7" w:rsidRDefault="00941BA7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E01637F" w14:textId="77777777" w:rsidR="00941BA7" w:rsidRDefault="00941BA7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54FB8DBD" w14:textId="77777777" w:rsidR="00941BA7" w:rsidRDefault="00941BA7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3B9635E2" w14:textId="77777777" w:rsidR="00941BA7" w:rsidRDefault="00941BA7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253E51E3" w14:textId="77777777" w:rsidR="00941BA7" w:rsidRDefault="00941BA7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0D72EC74" w14:textId="77777777" w:rsidR="00EB5BAD" w:rsidRDefault="00EB5BAD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669EF7F7" w14:textId="77777777" w:rsidR="00EB5BAD" w:rsidRDefault="00EB5BAD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203AF109" w14:textId="77777777" w:rsidR="00EB5BAD" w:rsidRDefault="00EB5BAD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26B300E3" w14:textId="77777777" w:rsidR="00EB5BAD" w:rsidRDefault="00EB5BAD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77D7FC70" w14:textId="77777777" w:rsidR="00EB5BAD" w:rsidRDefault="00EB5BAD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72180329" w14:textId="77777777" w:rsidR="00EB5BAD" w:rsidRDefault="00EB5BAD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50A92A0A" w14:textId="77777777" w:rsidR="00EB5BAD" w:rsidRDefault="00EB5BAD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1E766D1B" w14:textId="77777777" w:rsidR="00EB5BAD" w:rsidRDefault="00EB5BAD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1CF26C8B" w14:textId="77777777" w:rsidR="00EB5BAD" w:rsidRDefault="00EB5BAD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3A7A4C8D" w14:textId="77777777" w:rsidR="00941BA7" w:rsidRDefault="00941BA7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6B1E4339" w14:textId="77777777" w:rsidR="00941BA7" w:rsidRDefault="00941BA7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0FC4B275" w14:textId="77777777" w:rsidR="00941BA7" w:rsidRDefault="00941BA7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588799D5" w14:textId="77777777" w:rsidR="00941BA7" w:rsidRDefault="00941BA7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664A9945" w14:textId="77777777" w:rsidR="00941BA7" w:rsidRDefault="00941BA7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260B1C02" w14:textId="77777777" w:rsidR="00B54E9C" w:rsidRDefault="00B54E9C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133E471B" w14:textId="1DE50E76" w:rsidR="00B54E9C" w:rsidRPr="00746ABA" w:rsidRDefault="00B54E9C" w:rsidP="00B54E9C">
      <w:pPr>
        <w:jc w:val="both"/>
        <w:rPr>
          <w:sz w:val="16"/>
          <w:szCs w:val="16"/>
        </w:rPr>
      </w:pPr>
    </w:p>
    <w:p w14:paraId="573A8A22" w14:textId="77777777" w:rsidR="00B54E9C" w:rsidRPr="00AE3375" w:rsidRDefault="00B54E9C" w:rsidP="00B54E9C">
      <w:pPr>
        <w:autoSpaceDE w:val="0"/>
        <w:autoSpaceDN w:val="0"/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  <w:r w:rsidRPr="00746ABA">
        <w:rPr>
          <w:rFonts w:ascii="Corbel" w:hAnsi="Corbel" w:cs="Corbel"/>
          <w:color w:val="000000"/>
          <w:sz w:val="16"/>
          <w:szCs w:val="16"/>
        </w:rPr>
        <w:t xml:space="preserve">                                                                                                                                </w:t>
      </w:r>
    </w:p>
    <w:p w14:paraId="1EFF1AF7" w14:textId="77777777" w:rsidR="00BD391E" w:rsidRDefault="00BD391E" w:rsidP="00B54E9C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  <w:sz w:val="24"/>
          <w:szCs w:val="24"/>
          <w:lang w:eastAsia="en-US"/>
        </w:rPr>
      </w:pPr>
    </w:p>
    <w:p w14:paraId="71BFD16C" w14:textId="77777777" w:rsidR="00BD391E" w:rsidRDefault="00BD391E" w:rsidP="00B54E9C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  <w:sz w:val="24"/>
          <w:szCs w:val="24"/>
          <w:lang w:eastAsia="en-US"/>
        </w:rPr>
      </w:pPr>
    </w:p>
    <w:p w14:paraId="218EF4FE" w14:textId="77777777" w:rsidR="00BD391E" w:rsidRDefault="00BD391E" w:rsidP="00B54E9C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  <w:sz w:val="24"/>
          <w:szCs w:val="24"/>
          <w:lang w:eastAsia="en-US"/>
        </w:rPr>
      </w:pPr>
    </w:p>
    <w:p w14:paraId="79C4EAAE" w14:textId="77777777" w:rsidR="00BD391E" w:rsidRDefault="00BD391E" w:rsidP="00B54E9C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  <w:sz w:val="24"/>
          <w:szCs w:val="24"/>
          <w:lang w:eastAsia="en-US"/>
        </w:rPr>
      </w:pPr>
    </w:p>
    <w:p w14:paraId="38E1949A" w14:textId="77777777" w:rsidR="00EB5BAD" w:rsidRDefault="00EB5BAD" w:rsidP="00B54E9C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  <w:sz w:val="24"/>
          <w:szCs w:val="24"/>
          <w:lang w:eastAsia="en-US"/>
        </w:rPr>
      </w:pPr>
    </w:p>
    <w:p w14:paraId="55B549BE" w14:textId="77777777" w:rsidR="00BD391E" w:rsidRDefault="00BD391E" w:rsidP="00B54E9C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  <w:sz w:val="24"/>
          <w:szCs w:val="24"/>
          <w:lang w:eastAsia="en-US"/>
        </w:rPr>
      </w:pPr>
    </w:p>
    <w:sectPr w:rsidR="00BD391E" w:rsidSect="00824391">
      <w:footerReference w:type="even" r:id="rId8"/>
      <w:footerReference w:type="default" r:id="rId9"/>
      <w:pgSz w:w="11907" w:h="16839" w:code="9"/>
      <w:pgMar w:top="851" w:right="1134" w:bottom="1985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0BB93" w14:textId="77777777" w:rsidR="0033672E" w:rsidRDefault="0033672E">
      <w:r>
        <w:separator/>
      </w:r>
    </w:p>
  </w:endnote>
  <w:endnote w:type="continuationSeparator" w:id="0">
    <w:p w14:paraId="0F9CF7E5" w14:textId="77777777" w:rsidR="0033672E" w:rsidRDefault="00336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 w:rsidP="00183BD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2CD3A" w14:textId="77777777" w:rsidR="0033672E" w:rsidRDefault="0033672E">
      <w:r>
        <w:separator/>
      </w:r>
    </w:p>
  </w:footnote>
  <w:footnote w:type="continuationSeparator" w:id="0">
    <w:p w14:paraId="70578DC5" w14:textId="77777777" w:rsidR="0033672E" w:rsidRDefault="003367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B436FA"/>
    <w:multiLevelType w:val="hybridMultilevel"/>
    <w:tmpl w:val="8F24BF84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138300">
    <w:abstractNumId w:val="2"/>
  </w:num>
  <w:num w:numId="2" w16cid:durableId="206534387">
    <w:abstractNumId w:val="3"/>
  </w:num>
  <w:num w:numId="3" w16cid:durableId="832912483">
    <w:abstractNumId w:val="10"/>
  </w:num>
  <w:num w:numId="4" w16cid:durableId="181995925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77738670">
    <w:abstractNumId w:val="8"/>
  </w:num>
  <w:num w:numId="6" w16cid:durableId="20947370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05206495">
    <w:abstractNumId w:val="9"/>
  </w:num>
  <w:num w:numId="8" w16cid:durableId="892541455">
    <w:abstractNumId w:val="11"/>
  </w:num>
  <w:num w:numId="9" w16cid:durableId="1133448020">
    <w:abstractNumId w:val="7"/>
  </w:num>
  <w:num w:numId="10" w16cid:durableId="422917374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5AB1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51E6"/>
    <w:rsid w:val="0009706E"/>
    <w:rsid w:val="000A19BA"/>
    <w:rsid w:val="000A2C09"/>
    <w:rsid w:val="000A6477"/>
    <w:rsid w:val="000A74CB"/>
    <w:rsid w:val="000B12C5"/>
    <w:rsid w:val="000B480F"/>
    <w:rsid w:val="000B6C44"/>
    <w:rsid w:val="000C0039"/>
    <w:rsid w:val="000C02FD"/>
    <w:rsid w:val="000C11ED"/>
    <w:rsid w:val="000C37FE"/>
    <w:rsid w:val="000C7368"/>
    <w:rsid w:val="000D1AFB"/>
    <w:rsid w:val="000D5BE5"/>
    <w:rsid w:val="000D5EF6"/>
    <w:rsid w:val="000E0539"/>
    <w:rsid w:val="000E0980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4CEA"/>
    <w:rsid w:val="00112288"/>
    <w:rsid w:val="001126E4"/>
    <w:rsid w:val="00112BBD"/>
    <w:rsid w:val="00121941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1CE3"/>
    <w:rsid w:val="0014390B"/>
    <w:rsid w:val="0014504E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3BDC"/>
    <w:rsid w:val="0018773E"/>
    <w:rsid w:val="001A234A"/>
    <w:rsid w:val="001A4387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35EC"/>
    <w:rsid w:val="001C6C49"/>
    <w:rsid w:val="001D4B64"/>
    <w:rsid w:val="001D6B50"/>
    <w:rsid w:val="001D6D75"/>
    <w:rsid w:val="001F031D"/>
    <w:rsid w:val="001F16A2"/>
    <w:rsid w:val="001F207B"/>
    <w:rsid w:val="001F6C2D"/>
    <w:rsid w:val="00207136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2A0"/>
    <w:rsid w:val="0024391D"/>
    <w:rsid w:val="002508DC"/>
    <w:rsid w:val="0025352F"/>
    <w:rsid w:val="002539BB"/>
    <w:rsid w:val="00256513"/>
    <w:rsid w:val="00256C66"/>
    <w:rsid w:val="00261B43"/>
    <w:rsid w:val="002635DB"/>
    <w:rsid w:val="0026467A"/>
    <w:rsid w:val="00265864"/>
    <w:rsid w:val="0026784F"/>
    <w:rsid w:val="002708A6"/>
    <w:rsid w:val="00282A21"/>
    <w:rsid w:val="00284FEA"/>
    <w:rsid w:val="002860BF"/>
    <w:rsid w:val="00286C40"/>
    <w:rsid w:val="002875C4"/>
    <w:rsid w:val="002943C2"/>
    <w:rsid w:val="002A6748"/>
    <w:rsid w:val="002A6FB7"/>
    <w:rsid w:val="002B0440"/>
    <w:rsid w:val="002B206B"/>
    <w:rsid w:val="002B3171"/>
    <w:rsid w:val="002B3C85"/>
    <w:rsid w:val="002B684C"/>
    <w:rsid w:val="002C136C"/>
    <w:rsid w:val="002C1C92"/>
    <w:rsid w:val="002C1E86"/>
    <w:rsid w:val="002C7BDC"/>
    <w:rsid w:val="002D472B"/>
    <w:rsid w:val="002D786D"/>
    <w:rsid w:val="002E1891"/>
    <w:rsid w:val="002E5D5B"/>
    <w:rsid w:val="002E5DB6"/>
    <w:rsid w:val="002F1FE8"/>
    <w:rsid w:val="002F49B3"/>
    <w:rsid w:val="002F66C4"/>
    <w:rsid w:val="00300F45"/>
    <w:rsid w:val="00304B62"/>
    <w:rsid w:val="0030701D"/>
    <w:rsid w:val="0031456B"/>
    <w:rsid w:val="003324B1"/>
    <w:rsid w:val="0033672E"/>
    <w:rsid w:val="00336F0F"/>
    <w:rsid w:val="0034136D"/>
    <w:rsid w:val="0034651C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4BE1"/>
    <w:rsid w:val="00375C0A"/>
    <w:rsid w:val="00376169"/>
    <w:rsid w:val="0038080E"/>
    <w:rsid w:val="00380B8B"/>
    <w:rsid w:val="00382EC8"/>
    <w:rsid w:val="00383ADD"/>
    <w:rsid w:val="00386E52"/>
    <w:rsid w:val="00392166"/>
    <w:rsid w:val="00392E1C"/>
    <w:rsid w:val="00395933"/>
    <w:rsid w:val="003A007F"/>
    <w:rsid w:val="003A01DE"/>
    <w:rsid w:val="003A0219"/>
    <w:rsid w:val="003A1779"/>
    <w:rsid w:val="003A1F27"/>
    <w:rsid w:val="003B5EF0"/>
    <w:rsid w:val="003B79E2"/>
    <w:rsid w:val="003C0DE3"/>
    <w:rsid w:val="003C7B78"/>
    <w:rsid w:val="003D6618"/>
    <w:rsid w:val="003E076D"/>
    <w:rsid w:val="003E18F4"/>
    <w:rsid w:val="003E25E3"/>
    <w:rsid w:val="003E2DA4"/>
    <w:rsid w:val="003E2E35"/>
    <w:rsid w:val="003E4842"/>
    <w:rsid w:val="003E5C47"/>
    <w:rsid w:val="003E730E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7369"/>
    <w:rsid w:val="004A5D71"/>
    <w:rsid w:val="004B62EF"/>
    <w:rsid w:val="004C01A7"/>
    <w:rsid w:val="004D18E3"/>
    <w:rsid w:val="004D1C0F"/>
    <w:rsid w:val="004D318E"/>
    <w:rsid w:val="004E105E"/>
    <w:rsid w:val="004E6485"/>
    <w:rsid w:val="004E6955"/>
    <w:rsid w:val="004F4E71"/>
    <w:rsid w:val="004F7A83"/>
    <w:rsid w:val="00503E82"/>
    <w:rsid w:val="00504686"/>
    <w:rsid w:val="00504B83"/>
    <w:rsid w:val="00505159"/>
    <w:rsid w:val="00505644"/>
    <w:rsid w:val="00511E9C"/>
    <w:rsid w:val="00514A26"/>
    <w:rsid w:val="00515A96"/>
    <w:rsid w:val="00517772"/>
    <w:rsid w:val="005178D5"/>
    <w:rsid w:val="00520DBD"/>
    <w:rsid w:val="00525018"/>
    <w:rsid w:val="00526196"/>
    <w:rsid w:val="005263CD"/>
    <w:rsid w:val="0052773A"/>
    <w:rsid w:val="00527AAD"/>
    <w:rsid w:val="00535EF8"/>
    <w:rsid w:val="00540924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F0F"/>
    <w:rsid w:val="005805C3"/>
    <w:rsid w:val="00583A1F"/>
    <w:rsid w:val="00585250"/>
    <w:rsid w:val="00585647"/>
    <w:rsid w:val="00585A3D"/>
    <w:rsid w:val="00585C3D"/>
    <w:rsid w:val="00591CC1"/>
    <w:rsid w:val="0059730A"/>
    <w:rsid w:val="00597920"/>
    <w:rsid w:val="005A538D"/>
    <w:rsid w:val="005A7F30"/>
    <w:rsid w:val="005B65B5"/>
    <w:rsid w:val="005C4397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14B35"/>
    <w:rsid w:val="006173B6"/>
    <w:rsid w:val="0062483F"/>
    <w:rsid w:val="0063118E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28A1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260"/>
    <w:rsid w:val="006A149B"/>
    <w:rsid w:val="006A4B64"/>
    <w:rsid w:val="006A73FD"/>
    <w:rsid w:val="006B0031"/>
    <w:rsid w:val="006B0653"/>
    <w:rsid w:val="006B11F0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4956"/>
    <w:rsid w:val="006E6423"/>
    <w:rsid w:val="006E642D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76DE"/>
    <w:rsid w:val="00767F4A"/>
    <w:rsid w:val="00770CF4"/>
    <w:rsid w:val="007712CD"/>
    <w:rsid w:val="00772936"/>
    <w:rsid w:val="00775397"/>
    <w:rsid w:val="0077662D"/>
    <w:rsid w:val="00777992"/>
    <w:rsid w:val="0079013C"/>
    <w:rsid w:val="007913F2"/>
    <w:rsid w:val="007927F5"/>
    <w:rsid w:val="00796D2C"/>
    <w:rsid w:val="007A2205"/>
    <w:rsid w:val="007A37E8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5D29"/>
    <w:rsid w:val="00824391"/>
    <w:rsid w:val="0082718D"/>
    <w:rsid w:val="00831FA2"/>
    <w:rsid w:val="00832733"/>
    <w:rsid w:val="0083679D"/>
    <w:rsid w:val="0083680A"/>
    <w:rsid w:val="00842499"/>
    <w:rsid w:val="00842E3A"/>
    <w:rsid w:val="008459E3"/>
    <w:rsid w:val="00847E8A"/>
    <w:rsid w:val="00850CCF"/>
    <w:rsid w:val="00851D16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5EE"/>
    <w:rsid w:val="00886859"/>
    <w:rsid w:val="008914AF"/>
    <w:rsid w:val="008970A8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C79C3"/>
    <w:rsid w:val="008D1317"/>
    <w:rsid w:val="008D3F81"/>
    <w:rsid w:val="008E0DE5"/>
    <w:rsid w:val="008E5D5A"/>
    <w:rsid w:val="008F0D94"/>
    <w:rsid w:val="008F28B1"/>
    <w:rsid w:val="008F3CD8"/>
    <w:rsid w:val="008F7B5F"/>
    <w:rsid w:val="0090455C"/>
    <w:rsid w:val="00906BD1"/>
    <w:rsid w:val="009105E1"/>
    <w:rsid w:val="00916FAA"/>
    <w:rsid w:val="00923596"/>
    <w:rsid w:val="009246DD"/>
    <w:rsid w:val="009330C7"/>
    <w:rsid w:val="009340A3"/>
    <w:rsid w:val="0093431C"/>
    <w:rsid w:val="00941128"/>
    <w:rsid w:val="00941BA7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770B1"/>
    <w:rsid w:val="00980B3C"/>
    <w:rsid w:val="0098483C"/>
    <w:rsid w:val="00990253"/>
    <w:rsid w:val="00990DB4"/>
    <w:rsid w:val="0099166D"/>
    <w:rsid w:val="009944D6"/>
    <w:rsid w:val="00995458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5B36"/>
    <w:rsid w:val="009D7632"/>
    <w:rsid w:val="009E2097"/>
    <w:rsid w:val="009E4975"/>
    <w:rsid w:val="009F0ED6"/>
    <w:rsid w:val="009F477B"/>
    <w:rsid w:val="009F6C42"/>
    <w:rsid w:val="009F7EC6"/>
    <w:rsid w:val="00A023CC"/>
    <w:rsid w:val="00A04A33"/>
    <w:rsid w:val="00A11795"/>
    <w:rsid w:val="00A11AC5"/>
    <w:rsid w:val="00A11DB1"/>
    <w:rsid w:val="00A13318"/>
    <w:rsid w:val="00A14D74"/>
    <w:rsid w:val="00A15AF4"/>
    <w:rsid w:val="00A174A1"/>
    <w:rsid w:val="00A211F7"/>
    <w:rsid w:val="00A25F1B"/>
    <w:rsid w:val="00A31FDE"/>
    <w:rsid w:val="00A32674"/>
    <w:rsid w:val="00A32D87"/>
    <w:rsid w:val="00A403C5"/>
    <w:rsid w:val="00A41378"/>
    <w:rsid w:val="00A41940"/>
    <w:rsid w:val="00A41BEA"/>
    <w:rsid w:val="00A44878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5FE0"/>
    <w:rsid w:val="00A760FF"/>
    <w:rsid w:val="00A76733"/>
    <w:rsid w:val="00A90F34"/>
    <w:rsid w:val="00A91C14"/>
    <w:rsid w:val="00AA69EE"/>
    <w:rsid w:val="00AA6CCD"/>
    <w:rsid w:val="00AB2C1F"/>
    <w:rsid w:val="00AB3F38"/>
    <w:rsid w:val="00AC05AE"/>
    <w:rsid w:val="00AC4E35"/>
    <w:rsid w:val="00AC62CF"/>
    <w:rsid w:val="00AD07E7"/>
    <w:rsid w:val="00AD28CB"/>
    <w:rsid w:val="00AD540E"/>
    <w:rsid w:val="00AD5F97"/>
    <w:rsid w:val="00AE5EA7"/>
    <w:rsid w:val="00AE6A54"/>
    <w:rsid w:val="00AE7E0A"/>
    <w:rsid w:val="00AF4411"/>
    <w:rsid w:val="00AF486F"/>
    <w:rsid w:val="00AF52DE"/>
    <w:rsid w:val="00B00B0E"/>
    <w:rsid w:val="00B037E8"/>
    <w:rsid w:val="00B03CC7"/>
    <w:rsid w:val="00B122F3"/>
    <w:rsid w:val="00B2311E"/>
    <w:rsid w:val="00B23FD6"/>
    <w:rsid w:val="00B25E0A"/>
    <w:rsid w:val="00B31B50"/>
    <w:rsid w:val="00B325B9"/>
    <w:rsid w:val="00B33F7A"/>
    <w:rsid w:val="00B353E9"/>
    <w:rsid w:val="00B36274"/>
    <w:rsid w:val="00B36800"/>
    <w:rsid w:val="00B419CF"/>
    <w:rsid w:val="00B42F44"/>
    <w:rsid w:val="00B51682"/>
    <w:rsid w:val="00B54E9C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5A53"/>
    <w:rsid w:val="00BC7384"/>
    <w:rsid w:val="00BD0C93"/>
    <w:rsid w:val="00BD1DD1"/>
    <w:rsid w:val="00BD1EB2"/>
    <w:rsid w:val="00BD391E"/>
    <w:rsid w:val="00BD3FC0"/>
    <w:rsid w:val="00BD5445"/>
    <w:rsid w:val="00BD66F8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4FB0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653F2"/>
    <w:rsid w:val="00C711D2"/>
    <w:rsid w:val="00C723FF"/>
    <w:rsid w:val="00C728F6"/>
    <w:rsid w:val="00C72A6F"/>
    <w:rsid w:val="00C807AE"/>
    <w:rsid w:val="00C85681"/>
    <w:rsid w:val="00C9066B"/>
    <w:rsid w:val="00C946EB"/>
    <w:rsid w:val="00CA02C5"/>
    <w:rsid w:val="00CA400E"/>
    <w:rsid w:val="00CA60C0"/>
    <w:rsid w:val="00CB5774"/>
    <w:rsid w:val="00CB5D21"/>
    <w:rsid w:val="00CC066E"/>
    <w:rsid w:val="00CC34E5"/>
    <w:rsid w:val="00CC6D2D"/>
    <w:rsid w:val="00CC72EB"/>
    <w:rsid w:val="00CC7344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08FA"/>
    <w:rsid w:val="00D30D3A"/>
    <w:rsid w:val="00D35352"/>
    <w:rsid w:val="00D35B91"/>
    <w:rsid w:val="00D3615C"/>
    <w:rsid w:val="00D40445"/>
    <w:rsid w:val="00D4191E"/>
    <w:rsid w:val="00D435BC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0FB0"/>
    <w:rsid w:val="00D91878"/>
    <w:rsid w:val="00D920A3"/>
    <w:rsid w:val="00D93FFC"/>
    <w:rsid w:val="00D9743E"/>
    <w:rsid w:val="00D977C5"/>
    <w:rsid w:val="00DA3DA2"/>
    <w:rsid w:val="00DA5FB0"/>
    <w:rsid w:val="00DA7EDD"/>
    <w:rsid w:val="00DB13F1"/>
    <w:rsid w:val="00DB1AAB"/>
    <w:rsid w:val="00DB215F"/>
    <w:rsid w:val="00DB71F1"/>
    <w:rsid w:val="00DC08C8"/>
    <w:rsid w:val="00DC09F0"/>
    <w:rsid w:val="00DC2C7F"/>
    <w:rsid w:val="00DC2E36"/>
    <w:rsid w:val="00DC5F63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3A5"/>
    <w:rsid w:val="00E455B8"/>
    <w:rsid w:val="00E45980"/>
    <w:rsid w:val="00E5247C"/>
    <w:rsid w:val="00E61183"/>
    <w:rsid w:val="00E674BE"/>
    <w:rsid w:val="00E72F8E"/>
    <w:rsid w:val="00E73B87"/>
    <w:rsid w:val="00E74814"/>
    <w:rsid w:val="00E748D5"/>
    <w:rsid w:val="00E7672F"/>
    <w:rsid w:val="00E7780F"/>
    <w:rsid w:val="00E82ABC"/>
    <w:rsid w:val="00E8420A"/>
    <w:rsid w:val="00E84DA2"/>
    <w:rsid w:val="00E8745B"/>
    <w:rsid w:val="00EA0230"/>
    <w:rsid w:val="00EA28E1"/>
    <w:rsid w:val="00EA2DCA"/>
    <w:rsid w:val="00EA358E"/>
    <w:rsid w:val="00EA50F6"/>
    <w:rsid w:val="00EB0B8B"/>
    <w:rsid w:val="00EB2A39"/>
    <w:rsid w:val="00EB5BAD"/>
    <w:rsid w:val="00EB76B0"/>
    <w:rsid w:val="00EC0DFD"/>
    <w:rsid w:val="00EC303F"/>
    <w:rsid w:val="00EC583B"/>
    <w:rsid w:val="00ED03F7"/>
    <w:rsid w:val="00ED206B"/>
    <w:rsid w:val="00ED65F7"/>
    <w:rsid w:val="00EE2CF3"/>
    <w:rsid w:val="00EF617D"/>
    <w:rsid w:val="00F04C4F"/>
    <w:rsid w:val="00F07F9B"/>
    <w:rsid w:val="00F10A57"/>
    <w:rsid w:val="00F1445C"/>
    <w:rsid w:val="00F17A3F"/>
    <w:rsid w:val="00F2100B"/>
    <w:rsid w:val="00F21F17"/>
    <w:rsid w:val="00F25812"/>
    <w:rsid w:val="00F2677F"/>
    <w:rsid w:val="00F31426"/>
    <w:rsid w:val="00F35E5A"/>
    <w:rsid w:val="00F373B9"/>
    <w:rsid w:val="00F37726"/>
    <w:rsid w:val="00F37F90"/>
    <w:rsid w:val="00F4020B"/>
    <w:rsid w:val="00F43473"/>
    <w:rsid w:val="00F52FF5"/>
    <w:rsid w:val="00F540E0"/>
    <w:rsid w:val="00F54309"/>
    <w:rsid w:val="00F645F8"/>
    <w:rsid w:val="00F7268E"/>
    <w:rsid w:val="00F800D7"/>
    <w:rsid w:val="00F8229C"/>
    <w:rsid w:val="00F822EE"/>
    <w:rsid w:val="00F83134"/>
    <w:rsid w:val="00F833A3"/>
    <w:rsid w:val="00F83EBD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2A49"/>
    <w:rsid w:val="00FB410D"/>
    <w:rsid w:val="00FB619F"/>
    <w:rsid w:val="00FB79E4"/>
    <w:rsid w:val="00FC095E"/>
    <w:rsid w:val="00FC2222"/>
    <w:rsid w:val="00FC4A7C"/>
    <w:rsid w:val="00FC5839"/>
    <w:rsid w:val="00FC5A91"/>
    <w:rsid w:val="00FC6DFA"/>
    <w:rsid w:val="00FC70BB"/>
    <w:rsid w:val="00FC7FCD"/>
    <w:rsid w:val="00FD22B9"/>
    <w:rsid w:val="00FD3E41"/>
    <w:rsid w:val="00FD4C5B"/>
    <w:rsid w:val="00FD59E1"/>
    <w:rsid w:val="00FD6CC9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B54E9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41BA7"/>
    <w:rPr>
      <w:rFonts w:ascii="Calibri" w:hAnsi="Calibri"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Postazione3</cp:lastModifiedBy>
  <cp:revision>2</cp:revision>
  <cp:lastPrinted>2017-09-07T10:02:00Z</cp:lastPrinted>
  <dcterms:created xsi:type="dcterms:W3CDTF">2025-10-16T10:58:00Z</dcterms:created>
  <dcterms:modified xsi:type="dcterms:W3CDTF">2025-10-16T10:58:00Z</dcterms:modified>
</cp:coreProperties>
</file>