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6028172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4BA3A6A1" w14:textId="5F975627" w:rsidR="00D7321D" w:rsidRDefault="00D7321D" w:rsidP="008F536A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F990B15" w14:textId="77777777" w:rsidR="008B07FE" w:rsidRDefault="008B07FE" w:rsidP="00B54E9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bookmarkEnd w:id="0"/>
    <w:p w14:paraId="031C2429" w14:textId="77777777" w:rsidR="00B54E9C" w:rsidRDefault="00B54E9C" w:rsidP="0039306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A3F669" w14:textId="435B0103" w:rsidR="00B54E9C" w:rsidRDefault="00393062" w:rsidP="00393062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7E4802">
        <w:rPr>
          <w:b/>
          <w:color w:val="000000"/>
          <w:sz w:val="24"/>
          <w:szCs w:val="24"/>
        </w:rPr>
        <w:t>ALLEGATO B</w:t>
      </w:r>
    </w:p>
    <w:p w14:paraId="5230F8DB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BC7CAD1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tbl>
      <w:tblPr>
        <w:tblW w:w="101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2"/>
        <w:gridCol w:w="840"/>
        <w:gridCol w:w="1040"/>
        <w:gridCol w:w="1496"/>
        <w:gridCol w:w="1346"/>
        <w:gridCol w:w="1502"/>
      </w:tblGrid>
      <w:tr w:rsidR="00393062" w:rsidRPr="007E4802" w14:paraId="7B269EB7" w14:textId="77777777" w:rsidTr="00114AAA">
        <w:trPr>
          <w:trHeight w:val="964"/>
        </w:trPr>
        <w:tc>
          <w:tcPr>
            <w:tcW w:w="10156" w:type="dxa"/>
            <w:gridSpan w:val="6"/>
          </w:tcPr>
          <w:p w14:paraId="5565B48F" w14:textId="665B6C3B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1"/>
              <w:jc w:val="center"/>
              <w:rPr>
                <w:b/>
                <w:color w:val="000000"/>
                <w:sz w:val="28"/>
                <w:szCs w:val="28"/>
              </w:rPr>
            </w:pPr>
            <w:bookmarkStart w:id="1" w:name="_Hlk211329263"/>
            <w:r w:rsidRPr="007E4802">
              <w:rPr>
                <w:b/>
                <w:color w:val="000000"/>
                <w:sz w:val="28"/>
                <w:szCs w:val="28"/>
              </w:rPr>
              <w:t>GRIGLIA DI VALUTAZIONE DEI TITOLI PER</w:t>
            </w:r>
          </w:p>
          <w:p w14:paraId="39CCA6C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21" w:right="7"/>
              <w:jc w:val="center"/>
              <w:rPr>
                <w:b/>
                <w:color w:val="000000"/>
                <w:sz w:val="32"/>
                <w:szCs w:val="32"/>
              </w:rPr>
            </w:pPr>
            <w:r w:rsidRPr="007E4802">
              <w:rPr>
                <w:b/>
                <w:color w:val="000000"/>
                <w:sz w:val="32"/>
                <w:szCs w:val="32"/>
              </w:rPr>
              <w:t>ESPERTI INTERNI</w:t>
            </w:r>
          </w:p>
        </w:tc>
      </w:tr>
      <w:tr w:rsidR="00393062" w:rsidRPr="007E4802" w14:paraId="586B9FD2" w14:textId="77777777" w:rsidTr="00114AAA">
        <w:trPr>
          <w:trHeight w:val="921"/>
        </w:trPr>
        <w:tc>
          <w:tcPr>
            <w:tcW w:w="5812" w:type="dxa"/>
            <w:gridSpan w:val="3"/>
          </w:tcPr>
          <w:p w14:paraId="13A3D9C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Requisiti D'ammissione</w:t>
            </w:r>
          </w:p>
          <w:p w14:paraId="0FE7691D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</w:p>
          <w:p w14:paraId="3BB836A2" w14:textId="1A121189" w:rsidR="00393062" w:rsidRPr="00393062" w:rsidRDefault="00393062" w:rsidP="00393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Criteri Di Valutazione</w:t>
            </w:r>
          </w:p>
        </w:tc>
        <w:tc>
          <w:tcPr>
            <w:tcW w:w="1496" w:type="dxa"/>
          </w:tcPr>
          <w:p w14:paraId="2514A81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234"/>
              <w:jc w:val="center"/>
              <w:rPr>
                <w:rFonts w:ascii="Calibri" w:hAnsi="Calibri"/>
                <w:color w:val="000000"/>
              </w:rPr>
            </w:pPr>
            <w:r w:rsidRPr="007E4802">
              <w:rPr>
                <w:rFonts w:ascii="Calibri" w:hAnsi="Calibri"/>
                <w:color w:val="000000"/>
              </w:rPr>
              <w:t>Numero riferimento del curriculum</w:t>
            </w:r>
          </w:p>
        </w:tc>
        <w:tc>
          <w:tcPr>
            <w:tcW w:w="1346" w:type="dxa"/>
          </w:tcPr>
          <w:p w14:paraId="2480450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" w:right="1"/>
              <w:jc w:val="center"/>
              <w:rPr>
                <w:rFonts w:ascii="Calibri" w:hAnsi="Calibri"/>
                <w:color w:val="000000"/>
              </w:rPr>
            </w:pPr>
            <w:r w:rsidRPr="007E4802">
              <w:rPr>
                <w:rFonts w:ascii="Calibri" w:hAnsi="Calibri"/>
                <w:color w:val="000000"/>
              </w:rPr>
              <w:t>Da compilare a cura del candidato</w:t>
            </w:r>
          </w:p>
        </w:tc>
        <w:tc>
          <w:tcPr>
            <w:tcW w:w="1502" w:type="dxa"/>
          </w:tcPr>
          <w:p w14:paraId="67E507DD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154"/>
              <w:jc w:val="center"/>
              <w:rPr>
                <w:rFonts w:ascii="Calibri" w:hAnsi="Calibri"/>
                <w:color w:val="000000"/>
              </w:rPr>
            </w:pPr>
            <w:r w:rsidRPr="007E4802">
              <w:rPr>
                <w:rFonts w:ascii="Calibri" w:hAnsi="Calibri"/>
                <w:color w:val="000000"/>
              </w:rPr>
              <w:t>Da compilare a cura della commissione</w:t>
            </w:r>
          </w:p>
        </w:tc>
      </w:tr>
      <w:tr w:rsidR="00393062" w:rsidRPr="007E4802" w14:paraId="6C88519A" w14:textId="77777777" w:rsidTr="00114AAA">
        <w:trPr>
          <w:trHeight w:val="916"/>
        </w:trPr>
        <w:tc>
          <w:tcPr>
            <w:tcW w:w="5812" w:type="dxa"/>
            <w:gridSpan w:val="3"/>
          </w:tcPr>
          <w:p w14:paraId="33DF22C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1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L'ISTRUZIONE, LA FORMAZIONE</w:t>
            </w:r>
          </w:p>
          <w:p w14:paraId="12458D2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NELLO SPECIFICO SETTORE IN CUI SI CONCORRE</w:t>
            </w:r>
          </w:p>
        </w:tc>
        <w:tc>
          <w:tcPr>
            <w:tcW w:w="1496" w:type="dxa"/>
          </w:tcPr>
          <w:p w14:paraId="1143C8E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707E722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3DEDF2C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24DE73B1" w14:textId="77777777" w:rsidTr="00114AAA">
        <w:trPr>
          <w:trHeight w:val="229"/>
        </w:trPr>
        <w:tc>
          <w:tcPr>
            <w:tcW w:w="3932" w:type="dxa"/>
            <w:vMerge w:val="restart"/>
          </w:tcPr>
          <w:p w14:paraId="44AF647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17" w:right="788"/>
              <w:rPr>
                <w:color w:val="000000"/>
              </w:rPr>
            </w:pPr>
            <w:r w:rsidRPr="007E4802">
              <w:rPr>
                <w:b/>
                <w:color w:val="000000"/>
              </w:rPr>
              <w:t xml:space="preserve">A1. LAUREA specifica richiesta come titolo di accesso al ruolo attinente alla selezione </w:t>
            </w:r>
            <w:r w:rsidRPr="007E4802">
              <w:rPr>
                <w:color w:val="000000"/>
              </w:rPr>
              <w:t>(vecchio ordinamento o magistrale)</w:t>
            </w:r>
          </w:p>
        </w:tc>
        <w:tc>
          <w:tcPr>
            <w:tcW w:w="840" w:type="dxa"/>
          </w:tcPr>
          <w:p w14:paraId="17AD720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3FB959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PUNTI</w:t>
            </w:r>
          </w:p>
        </w:tc>
        <w:tc>
          <w:tcPr>
            <w:tcW w:w="1496" w:type="dxa"/>
          </w:tcPr>
          <w:p w14:paraId="15A673B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2DB0D279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738733E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393062" w:rsidRPr="007E4802" w14:paraId="7E3C5095" w14:textId="77777777" w:rsidTr="00114AAA">
        <w:trPr>
          <w:trHeight w:val="400"/>
        </w:trPr>
        <w:tc>
          <w:tcPr>
            <w:tcW w:w="3932" w:type="dxa"/>
            <w:vMerge/>
          </w:tcPr>
          <w:p w14:paraId="05091A4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14:paraId="4940F7F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6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110 e</w:t>
            </w:r>
          </w:p>
          <w:p w14:paraId="5C76B6F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lode</w:t>
            </w:r>
          </w:p>
        </w:tc>
        <w:tc>
          <w:tcPr>
            <w:tcW w:w="1040" w:type="dxa"/>
          </w:tcPr>
          <w:p w14:paraId="51553C6D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20</w:t>
            </w:r>
          </w:p>
        </w:tc>
        <w:tc>
          <w:tcPr>
            <w:tcW w:w="1496" w:type="dxa"/>
          </w:tcPr>
          <w:p w14:paraId="4DFC0B9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5956AD6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6D48003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4585CF3F" w14:textId="77777777" w:rsidTr="00114AAA">
        <w:trPr>
          <w:trHeight w:val="230"/>
        </w:trPr>
        <w:tc>
          <w:tcPr>
            <w:tcW w:w="3932" w:type="dxa"/>
            <w:vMerge/>
          </w:tcPr>
          <w:p w14:paraId="6AEC5CD6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40" w:type="dxa"/>
          </w:tcPr>
          <w:p w14:paraId="08B26F9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 w:right="-15"/>
              <w:rPr>
                <w:color w:val="000000"/>
              </w:rPr>
            </w:pPr>
            <w:r w:rsidRPr="007E4802">
              <w:rPr>
                <w:color w:val="000000"/>
              </w:rPr>
              <w:t>100 -110</w:t>
            </w:r>
          </w:p>
        </w:tc>
        <w:tc>
          <w:tcPr>
            <w:tcW w:w="1040" w:type="dxa"/>
          </w:tcPr>
          <w:p w14:paraId="406E977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18</w:t>
            </w:r>
          </w:p>
        </w:tc>
        <w:tc>
          <w:tcPr>
            <w:tcW w:w="1496" w:type="dxa"/>
          </w:tcPr>
          <w:p w14:paraId="6DB68EB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0F8F044A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7CA448B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393062" w:rsidRPr="007E4802" w14:paraId="5A037C62" w14:textId="77777777" w:rsidTr="00114AAA">
        <w:trPr>
          <w:trHeight w:val="230"/>
        </w:trPr>
        <w:tc>
          <w:tcPr>
            <w:tcW w:w="3932" w:type="dxa"/>
            <w:vMerge/>
          </w:tcPr>
          <w:p w14:paraId="396C840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14:paraId="13118F6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&lt; 100</w:t>
            </w:r>
          </w:p>
        </w:tc>
        <w:tc>
          <w:tcPr>
            <w:tcW w:w="1040" w:type="dxa"/>
          </w:tcPr>
          <w:p w14:paraId="23B654B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15</w:t>
            </w:r>
          </w:p>
        </w:tc>
        <w:tc>
          <w:tcPr>
            <w:tcW w:w="1496" w:type="dxa"/>
          </w:tcPr>
          <w:p w14:paraId="24DD514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5983748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231AE65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393062" w:rsidRPr="007E4802" w14:paraId="77E906BF" w14:textId="77777777" w:rsidTr="00114AAA">
        <w:trPr>
          <w:trHeight w:val="402"/>
        </w:trPr>
        <w:tc>
          <w:tcPr>
            <w:tcW w:w="3932" w:type="dxa"/>
            <w:vMerge w:val="restart"/>
          </w:tcPr>
          <w:p w14:paraId="52C7A13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117" w:right="1120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A2. LAUREA ATTINENTE ALLA SELEZIONE</w:t>
            </w:r>
          </w:p>
          <w:p w14:paraId="4F802D6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17"/>
              <w:rPr>
                <w:color w:val="000000"/>
              </w:rPr>
            </w:pPr>
            <w:r w:rsidRPr="007E4802">
              <w:rPr>
                <w:color w:val="000000"/>
              </w:rPr>
              <w:t>(triennale, in alternativa al punto A1)</w:t>
            </w:r>
          </w:p>
        </w:tc>
        <w:tc>
          <w:tcPr>
            <w:tcW w:w="840" w:type="dxa"/>
          </w:tcPr>
          <w:p w14:paraId="035B406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8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110 e</w:t>
            </w:r>
          </w:p>
          <w:p w14:paraId="5EC39EA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5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lode</w:t>
            </w:r>
          </w:p>
        </w:tc>
        <w:tc>
          <w:tcPr>
            <w:tcW w:w="1040" w:type="dxa"/>
          </w:tcPr>
          <w:p w14:paraId="11A9DBE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12</w:t>
            </w:r>
          </w:p>
        </w:tc>
        <w:tc>
          <w:tcPr>
            <w:tcW w:w="1496" w:type="dxa"/>
          </w:tcPr>
          <w:p w14:paraId="3C6552E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162B4889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158A5B9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731A0AA5" w14:textId="77777777" w:rsidTr="00114AAA">
        <w:trPr>
          <w:trHeight w:val="230"/>
        </w:trPr>
        <w:tc>
          <w:tcPr>
            <w:tcW w:w="3932" w:type="dxa"/>
            <w:vMerge/>
          </w:tcPr>
          <w:p w14:paraId="41B4CB7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840" w:type="dxa"/>
          </w:tcPr>
          <w:p w14:paraId="4FEF6F39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100-110</w:t>
            </w:r>
          </w:p>
        </w:tc>
        <w:tc>
          <w:tcPr>
            <w:tcW w:w="1040" w:type="dxa"/>
          </w:tcPr>
          <w:p w14:paraId="2F8ABE5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10</w:t>
            </w:r>
          </w:p>
        </w:tc>
        <w:tc>
          <w:tcPr>
            <w:tcW w:w="1496" w:type="dxa"/>
          </w:tcPr>
          <w:p w14:paraId="78B5DBC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73BCA9D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27CCB3CA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393062" w:rsidRPr="007E4802" w14:paraId="32EB4316" w14:textId="77777777" w:rsidTr="00114AAA">
        <w:trPr>
          <w:trHeight w:val="227"/>
        </w:trPr>
        <w:tc>
          <w:tcPr>
            <w:tcW w:w="3932" w:type="dxa"/>
            <w:vMerge/>
          </w:tcPr>
          <w:p w14:paraId="491759F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</w:tcPr>
          <w:p w14:paraId="1FE36D0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9"/>
              <w:rPr>
                <w:color w:val="000000"/>
              </w:rPr>
            </w:pPr>
            <w:r w:rsidRPr="007E4802">
              <w:rPr>
                <w:color w:val="000000"/>
              </w:rPr>
              <w:t>&lt; 100</w:t>
            </w:r>
          </w:p>
        </w:tc>
        <w:tc>
          <w:tcPr>
            <w:tcW w:w="1040" w:type="dxa"/>
          </w:tcPr>
          <w:p w14:paraId="72D9F7D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8</w:t>
            </w:r>
          </w:p>
        </w:tc>
        <w:tc>
          <w:tcPr>
            <w:tcW w:w="1496" w:type="dxa"/>
          </w:tcPr>
          <w:p w14:paraId="2F05AE3A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dxa"/>
          </w:tcPr>
          <w:p w14:paraId="07F9A6B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</w:tcPr>
          <w:p w14:paraId="0F7C699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393062" w:rsidRPr="007E4802" w14:paraId="02AB1F88" w14:textId="77777777" w:rsidTr="00114AAA">
        <w:trPr>
          <w:trHeight w:val="918"/>
        </w:trPr>
        <w:tc>
          <w:tcPr>
            <w:tcW w:w="3932" w:type="dxa"/>
          </w:tcPr>
          <w:p w14:paraId="0679613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A3. DIPLOMA e ABILITAZIONE</w:t>
            </w:r>
          </w:p>
          <w:p w14:paraId="799218C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5" w:lineRule="auto"/>
              <w:ind w:left="117"/>
              <w:rPr>
                <w:color w:val="000000"/>
              </w:rPr>
            </w:pPr>
            <w:r w:rsidRPr="007E4802">
              <w:rPr>
                <w:b/>
                <w:color w:val="000000"/>
              </w:rPr>
              <w:t xml:space="preserve">richiesti come titoli di accesso al ruolo attinente alla selezione </w:t>
            </w:r>
            <w:r w:rsidRPr="007E4802">
              <w:rPr>
                <w:color w:val="000000"/>
              </w:rPr>
              <w:t>(in alternativa ai</w:t>
            </w:r>
          </w:p>
          <w:p w14:paraId="74CD2F7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left="117"/>
              <w:rPr>
                <w:color w:val="000000"/>
              </w:rPr>
            </w:pPr>
            <w:r w:rsidRPr="007E4802">
              <w:rPr>
                <w:color w:val="000000"/>
              </w:rPr>
              <w:t>punti A1 e A2)</w:t>
            </w:r>
          </w:p>
        </w:tc>
        <w:tc>
          <w:tcPr>
            <w:tcW w:w="840" w:type="dxa"/>
          </w:tcPr>
          <w:p w14:paraId="7EA278F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</w:tcPr>
          <w:p w14:paraId="3A067C8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5E361A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5</w:t>
            </w:r>
          </w:p>
        </w:tc>
        <w:tc>
          <w:tcPr>
            <w:tcW w:w="1496" w:type="dxa"/>
          </w:tcPr>
          <w:p w14:paraId="1F2699D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26E79F59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1ED8EA8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6BD96A22" w14:textId="77777777" w:rsidTr="00114AAA">
        <w:trPr>
          <w:trHeight w:val="688"/>
        </w:trPr>
        <w:tc>
          <w:tcPr>
            <w:tcW w:w="3932" w:type="dxa"/>
          </w:tcPr>
          <w:p w14:paraId="79E564F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548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A4. DOTTORATO DI RICERCA ATTINENTE ALLA SELEZIONE</w:t>
            </w:r>
          </w:p>
        </w:tc>
        <w:tc>
          <w:tcPr>
            <w:tcW w:w="840" w:type="dxa"/>
          </w:tcPr>
          <w:p w14:paraId="7060542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</w:tcPr>
          <w:p w14:paraId="3A88E13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033CED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5</w:t>
            </w:r>
          </w:p>
        </w:tc>
        <w:tc>
          <w:tcPr>
            <w:tcW w:w="1496" w:type="dxa"/>
          </w:tcPr>
          <w:p w14:paraId="4E94121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21869E0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44682ED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23B038FF" w14:textId="77777777" w:rsidTr="00114AAA">
        <w:trPr>
          <w:trHeight w:val="957"/>
        </w:trPr>
        <w:tc>
          <w:tcPr>
            <w:tcW w:w="3932" w:type="dxa"/>
          </w:tcPr>
          <w:p w14:paraId="0EC9828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117" w:right="279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A5. MASTER UNIVERSITARIO DI II LIVELLO ATTINENTE ALLA SELEZIONE</w:t>
            </w:r>
          </w:p>
        </w:tc>
        <w:tc>
          <w:tcPr>
            <w:tcW w:w="840" w:type="dxa"/>
          </w:tcPr>
          <w:p w14:paraId="63A054E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</w:tcPr>
          <w:p w14:paraId="18E6B53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jc w:val="center"/>
              <w:rPr>
                <w:color w:val="000000"/>
              </w:rPr>
            </w:pPr>
          </w:p>
          <w:p w14:paraId="65C2731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4</w:t>
            </w:r>
          </w:p>
        </w:tc>
        <w:tc>
          <w:tcPr>
            <w:tcW w:w="1496" w:type="dxa"/>
          </w:tcPr>
          <w:p w14:paraId="6FC5319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7B0C1C3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1AA4146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384DB38E" w14:textId="77777777" w:rsidTr="00114AAA">
        <w:trPr>
          <w:trHeight w:val="957"/>
        </w:trPr>
        <w:tc>
          <w:tcPr>
            <w:tcW w:w="3932" w:type="dxa"/>
          </w:tcPr>
          <w:p w14:paraId="3A87463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A6. MASTER UNIVERSITARIO DI I LIVELLO ATTINENTE ALLA SELEZIONE</w:t>
            </w:r>
          </w:p>
        </w:tc>
        <w:tc>
          <w:tcPr>
            <w:tcW w:w="840" w:type="dxa"/>
          </w:tcPr>
          <w:p w14:paraId="729E3D17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</w:tcPr>
          <w:p w14:paraId="3B9A9EA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jc w:val="center"/>
              <w:rPr>
                <w:color w:val="000000"/>
              </w:rPr>
            </w:pPr>
          </w:p>
          <w:p w14:paraId="35C4695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3</w:t>
            </w:r>
          </w:p>
        </w:tc>
        <w:tc>
          <w:tcPr>
            <w:tcW w:w="1496" w:type="dxa"/>
          </w:tcPr>
          <w:p w14:paraId="4B0938A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3BCFD5B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2F46559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0C41D9A4" w14:textId="77777777" w:rsidTr="00114AAA">
        <w:trPr>
          <w:trHeight w:val="921"/>
        </w:trPr>
        <w:tc>
          <w:tcPr>
            <w:tcW w:w="5812" w:type="dxa"/>
            <w:gridSpan w:val="3"/>
          </w:tcPr>
          <w:p w14:paraId="17EE2F8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7A2C2FC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" w:firstLine="103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LE CERTIFICAZIONI OTTENUTE</w:t>
            </w:r>
          </w:p>
          <w:p w14:paraId="2A1F0F1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  <w:u w:val="single"/>
              </w:rPr>
              <w:t>NELLO SPECIFICO SETTORE IN CUI SI CONCORRE</w:t>
            </w:r>
          </w:p>
        </w:tc>
        <w:tc>
          <w:tcPr>
            <w:tcW w:w="1496" w:type="dxa"/>
          </w:tcPr>
          <w:p w14:paraId="0491F0F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6DD716BD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6F904206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0450178B" w14:textId="77777777" w:rsidTr="00114AAA">
        <w:trPr>
          <w:trHeight w:val="690"/>
        </w:trPr>
        <w:tc>
          <w:tcPr>
            <w:tcW w:w="3932" w:type="dxa"/>
            <w:tcBorders>
              <w:bottom w:val="single" w:sz="8" w:space="0" w:color="000000"/>
            </w:tcBorders>
          </w:tcPr>
          <w:p w14:paraId="55472CFD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B1. COMPETENZE ICT</w:t>
            </w:r>
          </w:p>
          <w:p w14:paraId="2695B98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8" w:lineRule="auto"/>
              <w:ind w:left="117" w:right="548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CERTIFICATE riconosciute dal MIUR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58FB652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F6485B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</w:p>
        </w:tc>
        <w:tc>
          <w:tcPr>
            <w:tcW w:w="1040" w:type="dxa"/>
            <w:tcBorders>
              <w:bottom w:val="single" w:sz="8" w:space="0" w:color="000000"/>
            </w:tcBorders>
          </w:tcPr>
          <w:p w14:paraId="0E69F986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right="-2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3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29646D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2A27C886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5344752D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40EF3209" w14:textId="77777777" w:rsidTr="00114AAA">
        <w:trPr>
          <w:trHeight w:val="690"/>
        </w:trPr>
        <w:tc>
          <w:tcPr>
            <w:tcW w:w="3932" w:type="dxa"/>
            <w:tcBorders>
              <w:bottom w:val="single" w:sz="8" w:space="0" w:color="000000"/>
            </w:tcBorders>
          </w:tcPr>
          <w:p w14:paraId="0FA3DAF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B2. COMPETENZE IN METODOLOGIE DIDATTICHE INNOVATIVE (con attestazione riconosciute dal MIUR minimo 25 h)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1C13A9F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E4802">
              <w:rPr>
                <w:color w:val="000000"/>
              </w:rPr>
              <w:t>Max 3</w:t>
            </w:r>
          </w:p>
        </w:tc>
        <w:tc>
          <w:tcPr>
            <w:tcW w:w="1040" w:type="dxa"/>
            <w:tcBorders>
              <w:bottom w:val="single" w:sz="8" w:space="0" w:color="000000"/>
            </w:tcBorders>
          </w:tcPr>
          <w:p w14:paraId="396C551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0C08ACC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43D8C68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6E43FA8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20FC47BD" w14:textId="77777777" w:rsidTr="00114AAA">
        <w:trPr>
          <w:trHeight w:val="690"/>
        </w:trPr>
        <w:tc>
          <w:tcPr>
            <w:tcW w:w="3932" w:type="dxa"/>
            <w:tcBorders>
              <w:bottom w:val="single" w:sz="8" w:space="0" w:color="000000"/>
            </w:tcBorders>
          </w:tcPr>
          <w:p w14:paraId="335F5C36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B3.  COMPETENZE</w:t>
            </w:r>
          </w:p>
          <w:p w14:paraId="6C614E6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LINGUISTICHE CERTIFICATE</w:t>
            </w:r>
          </w:p>
          <w:p w14:paraId="6C095D2B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7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LIVELLO -C2 E/O MADRELINGUA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14:paraId="3E482ACA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  <w:tcBorders>
              <w:bottom w:val="single" w:sz="8" w:space="0" w:color="000000"/>
            </w:tcBorders>
          </w:tcPr>
          <w:p w14:paraId="719E5E1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638BDEC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7EF9839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0DAF813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2E947861" w14:textId="77777777" w:rsidTr="00114AAA">
        <w:trPr>
          <w:trHeight w:val="1025"/>
        </w:trPr>
        <w:tc>
          <w:tcPr>
            <w:tcW w:w="3932" w:type="dxa"/>
            <w:tcBorders>
              <w:top w:val="single" w:sz="8" w:space="0" w:color="000000"/>
            </w:tcBorders>
          </w:tcPr>
          <w:p w14:paraId="0958D8B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rPr>
                <w:b/>
                <w:color w:val="000000"/>
              </w:rPr>
            </w:pPr>
            <w:bookmarkStart w:id="2" w:name="_heading=h.gjdgxs" w:colFirst="0" w:colLast="0"/>
            <w:bookmarkEnd w:id="2"/>
            <w:r w:rsidRPr="007E4802">
              <w:rPr>
                <w:b/>
                <w:color w:val="000000"/>
              </w:rPr>
              <w:t xml:space="preserve">  </w:t>
            </w:r>
          </w:p>
          <w:p w14:paraId="307E5053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 xml:space="preserve">  B4. COMPETENZE</w:t>
            </w:r>
          </w:p>
          <w:p w14:paraId="78DC5F4F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 xml:space="preserve">  LINGUISTICHE CERTIFICATE</w:t>
            </w:r>
          </w:p>
          <w:p w14:paraId="39414DC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6" w:lineRule="auto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 xml:space="preserve">  LIVELLO -C1</w:t>
            </w:r>
          </w:p>
        </w:tc>
        <w:tc>
          <w:tcPr>
            <w:tcW w:w="840" w:type="dxa"/>
            <w:tcBorders>
              <w:top w:val="single" w:sz="8" w:space="0" w:color="000000"/>
            </w:tcBorders>
          </w:tcPr>
          <w:p w14:paraId="1951199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8" w:space="0" w:color="000000"/>
            </w:tcBorders>
          </w:tcPr>
          <w:p w14:paraId="57508BD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6" w:lineRule="auto"/>
              <w:ind w:left="112"/>
              <w:jc w:val="center"/>
              <w:rPr>
                <w:b/>
                <w:color w:val="000000"/>
              </w:rPr>
            </w:pPr>
          </w:p>
          <w:p w14:paraId="48111E27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26" w:lineRule="auto"/>
              <w:ind w:left="112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4 punti</w:t>
            </w:r>
          </w:p>
        </w:tc>
        <w:tc>
          <w:tcPr>
            <w:tcW w:w="1496" w:type="dxa"/>
            <w:tcBorders>
              <w:top w:val="single" w:sz="8" w:space="0" w:color="000000"/>
            </w:tcBorders>
          </w:tcPr>
          <w:p w14:paraId="53BEABB6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4CE5462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  <w:tcBorders>
              <w:top w:val="single" w:sz="8" w:space="0" w:color="000000"/>
            </w:tcBorders>
          </w:tcPr>
          <w:p w14:paraId="0A8829B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14:paraId="24B428F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93062" w:rsidRPr="007E4802" w14:paraId="46DF3032" w14:textId="77777777" w:rsidTr="00114AAA">
        <w:trPr>
          <w:trHeight w:val="1319"/>
        </w:trPr>
        <w:tc>
          <w:tcPr>
            <w:tcW w:w="3932" w:type="dxa"/>
          </w:tcPr>
          <w:p w14:paraId="10DAE341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18"/>
              <w:rPr>
                <w:b/>
                <w:color w:val="000000"/>
              </w:rPr>
            </w:pPr>
          </w:p>
          <w:p w14:paraId="384CE910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 xml:space="preserve">  B5. COMPETENZE</w:t>
            </w:r>
          </w:p>
          <w:p w14:paraId="7995EA5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4" w:lineRule="auto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 xml:space="preserve">  LINGUISTICHE CERTIFICATE</w:t>
            </w:r>
          </w:p>
          <w:p w14:paraId="074C228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3"/>
                <w:tab w:val="left" w:pos="864"/>
              </w:tabs>
              <w:spacing w:before="5"/>
              <w:ind w:left="44" w:hanging="142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 xml:space="preserve">    LIVELLO -B2 (in alternativa al punto    B4)</w:t>
            </w:r>
          </w:p>
        </w:tc>
        <w:tc>
          <w:tcPr>
            <w:tcW w:w="840" w:type="dxa"/>
          </w:tcPr>
          <w:p w14:paraId="0ED4CED7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040" w:type="dxa"/>
          </w:tcPr>
          <w:p w14:paraId="150FBA0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4" w:lineRule="auto"/>
              <w:ind w:left="112"/>
              <w:jc w:val="center"/>
              <w:rPr>
                <w:b/>
                <w:color w:val="000000"/>
              </w:rPr>
            </w:pPr>
          </w:p>
          <w:p w14:paraId="175FEFDE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4" w:lineRule="auto"/>
              <w:ind w:left="112"/>
              <w:jc w:val="center"/>
              <w:rPr>
                <w:b/>
                <w:color w:val="000000"/>
              </w:rPr>
            </w:pPr>
            <w:r w:rsidRPr="007E4802">
              <w:rPr>
                <w:b/>
                <w:color w:val="000000"/>
              </w:rPr>
              <w:t>3 punti</w:t>
            </w:r>
          </w:p>
          <w:p w14:paraId="5681C4E7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12"/>
              <w:rPr>
                <w:b/>
                <w:color w:val="000000"/>
              </w:rPr>
            </w:pPr>
          </w:p>
        </w:tc>
        <w:tc>
          <w:tcPr>
            <w:tcW w:w="1496" w:type="dxa"/>
          </w:tcPr>
          <w:p w14:paraId="4B6BC708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46" w:type="dxa"/>
          </w:tcPr>
          <w:p w14:paraId="00BF5414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02" w:type="dxa"/>
          </w:tcPr>
          <w:p w14:paraId="47093265" w14:textId="77777777" w:rsidR="00393062" w:rsidRPr="007E4802" w:rsidRDefault="00393062" w:rsidP="0011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bookmarkEnd w:id="1"/>
    </w:tbl>
    <w:p w14:paraId="0DFC2881" w14:textId="77777777" w:rsidR="00B54E9C" w:rsidRDefault="00B54E9C" w:rsidP="00393062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100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0"/>
        <w:gridCol w:w="813"/>
        <w:gridCol w:w="16"/>
        <w:gridCol w:w="915"/>
        <w:gridCol w:w="1363"/>
        <w:gridCol w:w="12"/>
        <w:gridCol w:w="1548"/>
        <w:gridCol w:w="28"/>
        <w:gridCol w:w="2099"/>
      </w:tblGrid>
      <w:tr w:rsidR="00393062" w:rsidRPr="007E4802" w14:paraId="69EC8AD2" w14:textId="77777777" w:rsidTr="00393062">
        <w:trPr>
          <w:trHeight w:val="923"/>
          <w:jc w:val="center"/>
        </w:trPr>
        <w:tc>
          <w:tcPr>
            <w:tcW w:w="5014" w:type="dxa"/>
            <w:gridSpan w:val="4"/>
            <w:tcBorders>
              <w:top w:val="single" w:sz="8" w:space="0" w:color="000000"/>
            </w:tcBorders>
          </w:tcPr>
          <w:p w14:paraId="6D471ECD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bookmarkStart w:id="3" w:name="_Hlk211329297"/>
            <w:r w:rsidRPr="007E4802">
              <w:rPr>
                <w:rFonts w:ascii="Calibri" w:hAnsi="Calibri"/>
                <w:b/>
              </w:rPr>
              <w:t>LE ESPERIENZE</w:t>
            </w:r>
          </w:p>
          <w:p w14:paraId="5C758366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  <w:u w:val="single"/>
              </w:rPr>
              <w:t>NELLO SPECIFICO SETTORE IN CUI SI CONCORRE</w:t>
            </w:r>
          </w:p>
        </w:tc>
        <w:tc>
          <w:tcPr>
            <w:tcW w:w="1375" w:type="dxa"/>
            <w:gridSpan w:val="2"/>
            <w:tcBorders>
              <w:top w:val="single" w:sz="8" w:space="0" w:color="000000"/>
            </w:tcBorders>
          </w:tcPr>
          <w:p w14:paraId="233ED3AC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14:paraId="3C4B2B60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2099" w:type="dxa"/>
            <w:tcBorders>
              <w:top w:val="single" w:sz="8" w:space="0" w:color="000000"/>
            </w:tcBorders>
          </w:tcPr>
          <w:p w14:paraId="2ACBDD10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393062" w:rsidRPr="007E4802" w14:paraId="277BFED7" w14:textId="77777777" w:rsidTr="00393062">
        <w:trPr>
          <w:trHeight w:val="1317"/>
          <w:jc w:val="center"/>
        </w:trPr>
        <w:tc>
          <w:tcPr>
            <w:tcW w:w="3270" w:type="dxa"/>
          </w:tcPr>
          <w:p w14:paraId="32969C97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C1. ESPERIENZA con alunni fino a 10    anni di età</w:t>
            </w:r>
          </w:p>
        </w:tc>
        <w:tc>
          <w:tcPr>
            <w:tcW w:w="813" w:type="dxa"/>
          </w:tcPr>
          <w:p w14:paraId="570221D3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931" w:type="dxa"/>
            <w:gridSpan w:val="2"/>
          </w:tcPr>
          <w:p w14:paraId="07D874BF" w14:textId="77777777" w:rsidR="00393062" w:rsidRPr="007E4802" w:rsidRDefault="00393062" w:rsidP="00D31B28">
            <w:pPr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1 punto per ogni</w:t>
            </w:r>
          </w:p>
          <w:p w14:paraId="160375BE" w14:textId="77777777" w:rsidR="00393062" w:rsidRPr="007E4802" w:rsidRDefault="00393062" w:rsidP="00D31B28">
            <w:pPr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anno</w:t>
            </w:r>
          </w:p>
          <w:p w14:paraId="1DC8AFE6" w14:textId="77777777" w:rsidR="00393062" w:rsidRPr="007E4802" w:rsidRDefault="00393062" w:rsidP="00D31B28">
            <w:pPr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fino ad</w:t>
            </w:r>
          </w:p>
          <w:p w14:paraId="3710D509" w14:textId="77777777" w:rsidR="00393062" w:rsidRPr="007E4802" w:rsidRDefault="00393062" w:rsidP="00D31B28">
            <w:pPr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un</w:t>
            </w:r>
          </w:p>
          <w:p w14:paraId="1BC982E1" w14:textId="77777777" w:rsidR="00393062" w:rsidRPr="007E4802" w:rsidRDefault="00393062" w:rsidP="00D31B28">
            <w:pPr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max di 5</w:t>
            </w:r>
          </w:p>
        </w:tc>
        <w:tc>
          <w:tcPr>
            <w:tcW w:w="1375" w:type="dxa"/>
            <w:gridSpan w:val="2"/>
          </w:tcPr>
          <w:p w14:paraId="1CAEA597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76" w:type="dxa"/>
            <w:gridSpan w:val="2"/>
          </w:tcPr>
          <w:p w14:paraId="73136001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2099" w:type="dxa"/>
          </w:tcPr>
          <w:p w14:paraId="4956F183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393062" w:rsidRPr="007E4802" w14:paraId="3D3130AF" w14:textId="77777777" w:rsidTr="00393062">
        <w:trPr>
          <w:trHeight w:val="1149"/>
          <w:jc w:val="center"/>
        </w:trPr>
        <w:tc>
          <w:tcPr>
            <w:tcW w:w="3270" w:type="dxa"/>
          </w:tcPr>
          <w:p w14:paraId="5AEC462F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C2. CONOSCENZE SPECIFICHE DELL'</w:t>
            </w:r>
          </w:p>
          <w:p w14:paraId="354D6F3D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ARGOMENTO (documentate attraverso partecipazione a corsi min 10 ore con attestato)</w:t>
            </w:r>
          </w:p>
        </w:tc>
        <w:tc>
          <w:tcPr>
            <w:tcW w:w="829" w:type="dxa"/>
            <w:gridSpan w:val="2"/>
          </w:tcPr>
          <w:p w14:paraId="76B13BCB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  <w:r w:rsidRPr="007E4802">
              <w:rPr>
                <w:rFonts w:ascii="Calibri" w:hAnsi="Calibri"/>
              </w:rPr>
              <w:t>Max 5</w:t>
            </w:r>
          </w:p>
        </w:tc>
        <w:tc>
          <w:tcPr>
            <w:tcW w:w="915" w:type="dxa"/>
          </w:tcPr>
          <w:p w14:paraId="084FC346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3</w:t>
            </w:r>
          </w:p>
          <w:p w14:paraId="770316E3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</w:p>
        </w:tc>
        <w:tc>
          <w:tcPr>
            <w:tcW w:w="1363" w:type="dxa"/>
          </w:tcPr>
          <w:p w14:paraId="4C920716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14:paraId="1926C451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2127" w:type="dxa"/>
            <w:gridSpan w:val="2"/>
          </w:tcPr>
          <w:p w14:paraId="7F460B6C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393062" w:rsidRPr="007E4802" w14:paraId="4AAAEB17" w14:textId="77777777" w:rsidTr="00393062">
        <w:trPr>
          <w:trHeight w:val="1206"/>
          <w:jc w:val="center"/>
        </w:trPr>
        <w:tc>
          <w:tcPr>
            <w:tcW w:w="3270" w:type="dxa"/>
          </w:tcPr>
          <w:p w14:paraId="23258C8E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C3. INCARICHI SPECIFICI E DOCUMENTATI IN PROGETTI SCOLASTICI AFFERENTI ALLA</w:t>
            </w:r>
          </w:p>
          <w:p w14:paraId="728DFB66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TIPOLOGIA D’INTERVENTO</w:t>
            </w:r>
          </w:p>
        </w:tc>
        <w:tc>
          <w:tcPr>
            <w:tcW w:w="829" w:type="dxa"/>
            <w:gridSpan w:val="2"/>
          </w:tcPr>
          <w:p w14:paraId="4BF273C3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  <w:r w:rsidRPr="007E4802">
              <w:rPr>
                <w:rFonts w:ascii="Calibri" w:hAnsi="Calibri"/>
              </w:rPr>
              <w:t>Max 5</w:t>
            </w:r>
          </w:p>
        </w:tc>
        <w:tc>
          <w:tcPr>
            <w:tcW w:w="915" w:type="dxa"/>
          </w:tcPr>
          <w:p w14:paraId="2F4FD57C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3</w:t>
            </w:r>
          </w:p>
        </w:tc>
        <w:tc>
          <w:tcPr>
            <w:tcW w:w="1363" w:type="dxa"/>
          </w:tcPr>
          <w:p w14:paraId="24BDC121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14:paraId="1EA6C29E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2127" w:type="dxa"/>
            <w:gridSpan w:val="2"/>
          </w:tcPr>
          <w:p w14:paraId="7E84E0A4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393062" w:rsidRPr="007E4802" w14:paraId="615F38F3" w14:textId="77777777" w:rsidTr="00393062">
        <w:trPr>
          <w:trHeight w:val="983"/>
          <w:jc w:val="center"/>
        </w:trPr>
        <w:tc>
          <w:tcPr>
            <w:tcW w:w="3270" w:type="dxa"/>
          </w:tcPr>
          <w:p w14:paraId="1A09A068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C4. CONOSCENZE SPECIFICHE DELL'ARGOMENTO</w:t>
            </w:r>
          </w:p>
          <w:p w14:paraId="7E5B8175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(documentate attraverso esperienze lavorative professionali)</w:t>
            </w:r>
          </w:p>
        </w:tc>
        <w:tc>
          <w:tcPr>
            <w:tcW w:w="829" w:type="dxa"/>
            <w:gridSpan w:val="2"/>
          </w:tcPr>
          <w:p w14:paraId="178250E1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  <w:r w:rsidRPr="007E4802">
              <w:rPr>
                <w:rFonts w:ascii="Calibri" w:hAnsi="Calibri"/>
              </w:rPr>
              <w:t>Max 5</w:t>
            </w:r>
          </w:p>
        </w:tc>
        <w:tc>
          <w:tcPr>
            <w:tcW w:w="915" w:type="dxa"/>
          </w:tcPr>
          <w:p w14:paraId="7D658673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3</w:t>
            </w:r>
          </w:p>
        </w:tc>
        <w:tc>
          <w:tcPr>
            <w:tcW w:w="1363" w:type="dxa"/>
          </w:tcPr>
          <w:p w14:paraId="3AE3EB41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14:paraId="54C4F1A8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2127" w:type="dxa"/>
            <w:gridSpan w:val="2"/>
          </w:tcPr>
          <w:p w14:paraId="22779A17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393062" w:rsidRPr="007E4802" w14:paraId="203AF5D8" w14:textId="77777777" w:rsidTr="00393062">
        <w:trPr>
          <w:trHeight w:val="616"/>
          <w:jc w:val="center"/>
        </w:trPr>
        <w:tc>
          <w:tcPr>
            <w:tcW w:w="5014" w:type="dxa"/>
            <w:gridSpan w:val="4"/>
          </w:tcPr>
          <w:p w14:paraId="1D189EE4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  <w:b/>
              </w:rPr>
            </w:pPr>
            <w:r w:rsidRPr="007E4802">
              <w:rPr>
                <w:rFonts w:ascii="Calibri" w:hAnsi="Calibri"/>
                <w:b/>
              </w:rPr>
              <w:t>TOTALE                                                                              100</w:t>
            </w:r>
          </w:p>
        </w:tc>
        <w:tc>
          <w:tcPr>
            <w:tcW w:w="1363" w:type="dxa"/>
          </w:tcPr>
          <w:p w14:paraId="549457C9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1560" w:type="dxa"/>
            <w:gridSpan w:val="2"/>
          </w:tcPr>
          <w:p w14:paraId="59F89462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  <w:tc>
          <w:tcPr>
            <w:tcW w:w="2127" w:type="dxa"/>
            <w:gridSpan w:val="2"/>
          </w:tcPr>
          <w:p w14:paraId="30614FB1" w14:textId="77777777" w:rsidR="00393062" w:rsidRPr="007E4802" w:rsidRDefault="00393062" w:rsidP="00114AAA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bookmarkEnd w:id="3"/>
    </w:tbl>
    <w:p w14:paraId="1DAAA22D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61C4C80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6AF8E28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ED958F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008F60B3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77D6D06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1CC4949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5244D26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CB081DE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A732466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4BA8FE2" w14:textId="77777777" w:rsidR="00B54E9C" w:rsidRDefault="00B54E9C" w:rsidP="0039306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42EB3C9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EB3E1F6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5F08032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72D23B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5DF819FE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20A0915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60B1C02" w14:textId="77777777" w:rsidR="00B54E9C" w:rsidRDefault="00B54E9C" w:rsidP="00B54E9C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133E471B" w14:textId="68AC3BD9" w:rsidR="00B54E9C" w:rsidRPr="00746ABA" w:rsidRDefault="00B54E9C" w:rsidP="00B54E9C">
      <w:pPr>
        <w:jc w:val="both"/>
        <w:rPr>
          <w:sz w:val="16"/>
          <w:szCs w:val="16"/>
        </w:rPr>
      </w:pPr>
    </w:p>
    <w:p w14:paraId="4AD47928" w14:textId="77777777" w:rsidR="009259C1" w:rsidRDefault="009259C1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24CF08CB" w14:textId="77777777" w:rsidR="009259C1" w:rsidRDefault="009259C1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C16161C" w14:textId="77777777" w:rsidR="009259C1" w:rsidRDefault="009259C1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383544F8" w14:textId="77777777" w:rsidR="009259C1" w:rsidRDefault="009259C1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0D53D4ED" w14:textId="77777777" w:rsidR="006732E7" w:rsidRDefault="006732E7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2B8AB80A" w14:textId="77777777" w:rsidR="006732E7" w:rsidRDefault="006732E7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7065169D" w14:textId="77777777" w:rsidR="006732E7" w:rsidRDefault="006732E7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7DD1422" w14:textId="77777777" w:rsidR="009259C1" w:rsidRDefault="009259C1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573A8A22" w14:textId="6EA3AAD1" w:rsidR="00B54E9C" w:rsidRPr="00AE3375" w:rsidRDefault="00B54E9C" w:rsidP="00B54E9C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sectPr w:rsidR="00B54E9C" w:rsidRPr="00AE337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CEEC" w14:textId="77777777" w:rsidR="007E5234" w:rsidRDefault="007E5234">
      <w:r>
        <w:separator/>
      </w:r>
    </w:p>
  </w:endnote>
  <w:endnote w:type="continuationSeparator" w:id="0">
    <w:p w14:paraId="16CB20F7" w14:textId="77777777" w:rsidR="007E5234" w:rsidRDefault="007E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65303" w14:textId="77777777" w:rsidR="007E5234" w:rsidRDefault="007E5234">
      <w:r>
        <w:separator/>
      </w:r>
    </w:p>
  </w:footnote>
  <w:footnote w:type="continuationSeparator" w:id="0">
    <w:p w14:paraId="4C71DA86" w14:textId="77777777" w:rsidR="007E5234" w:rsidRDefault="007E5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6A036F8"/>
    <w:multiLevelType w:val="hybridMultilevel"/>
    <w:tmpl w:val="0518A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C278F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CE017C"/>
    <w:multiLevelType w:val="hybridMultilevel"/>
    <w:tmpl w:val="2246626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2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3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6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8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1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0"/>
  </w:num>
  <w:num w:numId="31" w16cid:durableId="5719752">
    <w:abstractNumId w:val="15"/>
  </w:num>
  <w:num w:numId="32" w16cid:durableId="888300677">
    <w:abstractNumId w:val="33"/>
  </w:num>
  <w:num w:numId="33" w16cid:durableId="746540458">
    <w:abstractNumId w:val="19"/>
  </w:num>
  <w:num w:numId="34" w16cid:durableId="832912483">
    <w:abstractNumId w:val="37"/>
  </w:num>
  <w:num w:numId="35" w16cid:durableId="18199592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7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922420576">
    <w:abstractNumId w:val="38"/>
  </w:num>
  <w:num w:numId="44" w16cid:durableId="1508984423">
    <w:abstractNumId w:val="12"/>
  </w:num>
  <w:num w:numId="45" w16cid:durableId="706375724">
    <w:abstractNumId w:val="14"/>
  </w:num>
  <w:num w:numId="46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05206495">
    <w:abstractNumId w:val="34"/>
  </w:num>
  <w:num w:numId="49" w16cid:durableId="176364235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3F54"/>
    <w:rsid w:val="00004375"/>
    <w:rsid w:val="00004E81"/>
    <w:rsid w:val="00010D73"/>
    <w:rsid w:val="0001314D"/>
    <w:rsid w:val="0001443F"/>
    <w:rsid w:val="00016658"/>
    <w:rsid w:val="000167FA"/>
    <w:rsid w:val="0002092B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1021"/>
    <w:rsid w:val="000736AB"/>
    <w:rsid w:val="00087DC5"/>
    <w:rsid w:val="0009215B"/>
    <w:rsid w:val="000951E6"/>
    <w:rsid w:val="0009706E"/>
    <w:rsid w:val="000A0E3D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C57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1CE3"/>
    <w:rsid w:val="0014390B"/>
    <w:rsid w:val="0015020E"/>
    <w:rsid w:val="001508F3"/>
    <w:rsid w:val="00154F0E"/>
    <w:rsid w:val="00160EA8"/>
    <w:rsid w:val="001622AF"/>
    <w:rsid w:val="00164BD8"/>
    <w:rsid w:val="00166064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2F51"/>
    <w:rsid w:val="001A5909"/>
    <w:rsid w:val="001A6378"/>
    <w:rsid w:val="001B1257"/>
    <w:rsid w:val="001B1415"/>
    <w:rsid w:val="001B25BF"/>
    <w:rsid w:val="001B484F"/>
    <w:rsid w:val="001B4CBA"/>
    <w:rsid w:val="001B7378"/>
    <w:rsid w:val="001C0302"/>
    <w:rsid w:val="001C032B"/>
    <w:rsid w:val="001C1669"/>
    <w:rsid w:val="001C6C49"/>
    <w:rsid w:val="001D4B64"/>
    <w:rsid w:val="001D6B50"/>
    <w:rsid w:val="001D6D75"/>
    <w:rsid w:val="001E3968"/>
    <w:rsid w:val="001F031D"/>
    <w:rsid w:val="001F16A2"/>
    <w:rsid w:val="001F207B"/>
    <w:rsid w:val="001F6C2D"/>
    <w:rsid w:val="001F7344"/>
    <w:rsid w:val="00207849"/>
    <w:rsid w:val="002103B2"/>
    <w:rsid w:val="00210607"/>
    <w:rsid w:val="00211108"/>
    <w:rsid w:val="00212D0A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2CE2"/>
    <w:rsid w:val="0025352F"/>
    <w:rsid w:val="002539BB"/>
    <w:rsid w:val="00256513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875C4"/>
    <w:rsid w:val="002943C2"/>
    <w:rsid w:val="002A2F39"/>
    <w:rsid w:val="002A6748"/>
    <w:rsid w:val="002B0440"/>
    <w:rsid w:val="002B206B"/>
    <w:rsid w:val="002B3171"/>
    <w:rsid w:val="002B3C85"/>
    <w:rsid w:val="002B4A1C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2379F"/>
    <w:rsid w:val="003324B1"/>
    <w:rsid w:val="00336F0F"/>
    <w:rsid w:val="0034136D"/>
    <w:rsid w:val="0034651C"/>
    <w:rsid w:val="003469AB"/>
    <w:rsid w:val="00347262"/>
    <w:rsid w:val="00351652"/>
    <w:rsid w:val="00351867"/>
    <w:rsid w:val="00353B9E"/>
    <w:rsid w:val="00355615"/>
    <w:rsid w:val="0035659B"/>
    <w:rsid w:val="003602E1"/>
    <w:rsid w:val="00363B1F"/>
    <w:rsid w:val="0036522E"/>
    <w:rsid w:val="00367396"/>
    <w:rsid w:val="00370914"/>
    <w:rsid w:val="003726C9"/>
    <w:rsid w:val="00374926"/>
    <w:rsid w:val="00374BE1"/>
    <w:rsid w:val="00375C0A"/>
    <w:rsid w:val="00376169"/>
    <w:rsid w:val="00380B8B"/>
    <w:rsid w:val="00382EC8"/>
    <w:rsid w:val="00383ADD"/>
    <w:rsid w:val="00392166"/>
    <w:rsid w:val="00392E1C"/>
    <w:rsid w:val="00393062"/>
    <w:rsid w:val="00395933"/>
    <w:rsid w:val="003A007F"/>
    <w:rsid w:val="003A01DE"/>
    <w:rsid w:val="003A1779"/>
    <w:rsid w:val="003A1F27"/>
    <w:rsid w:val="003B5EF0"/>
    <w:rsid w:val="003B79E2"/>
    <w:rsid w:val="003C0DE3"/>
    <w:rsid w:val="003C7B78"/>
    <w:rsid w:val="003D6618"/>
    <w:rsid w:val="003E076D"/>
    <w:rsid w:val="003E18F4"/>
    <w:rsid w:val="003E25E3"/>
    <w:rsid w:val="003E2DA4"/>
    <w:rsid w:val="003E2E35"/>
    <w:rsid w:val="003E4842"/>
    <w:rsid w:val="003E5C47"/>
    <w:rsid w:val="003F3039"/>
    <w:rsid w:val="003F5439"/>
    <w:rsid w:val="004013E8"/>
    <w:rsid w:val="004076E9"/>
    <w:rsid w:val="00414813"/>
    <w:rsid w:val="0041487A"/>
    <w:rsid w:val="00416DC1"/>
    <w:rsid w:val="0042043D"/>
    <w:rsid w:val="00421424"/>
    <w:rsid w:val="00430C48"/>
    <w:rsid w:val="0043388E"/>
    <w:rsid w:val="00433CB5"/>
    <w:rsid w:val="0044224C"/>
    <w:rsid w:val="00443639"/>
    <w:rsid w:val="00446355"/>
    <w:rsid w:val="0044662A"/>
    <w:rsid w:val="0044774A"/>
    <w:rsid w:val="004563DD"/>
    <w:rsid w:val="00460B7D"/>
    <w:rsid w:val="00462440"/>
    <w:rsid w:val="00462A5B"/>
    <w:rsid w:val="004652D3"/>
    <w:rsid w:val="004657B2"/>
    <w:rsid w:val="004672F8"/>
    <w:rsid w:val="00471D36"/>
    <w:rsid w:val="004722C2"/>
    <w:rsid w:val="00476043"/>
    <w:rsid w:val="00484CE2"/>
    <w:rsid w:val="00485D17"/>
    <w:rsid w:val="004914CB"/>
    <w:rsid w:val="00494AD6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2E78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68BF"/>
    <w:rsid w:val="0059730A"/>
    <w:rsid w:val="00597920"/>
    <w:rsid w:val="005A538D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73B6"/>
    <w:rsid w:val="0062483F"/>
    <w:rsid w:val="00632BF9"/>
    <w:rsid w:val="00632F5C"/>
    <w:rsid w:val="00637EE7"/>
    <w:rsid w:val="0064748E"/>
    <w:rsid w:val="00647912"/>
    <w:rsid w:val="0065050C"/>
    <w:rsid w:val="00651F68"/>
    <w:rsid w:val="00653219"/>
    <w:rsid w:val="0065467C"/>
    <w:rsid w:val="0066271B"/>
    <w:rsid w:val="006628A1"/>
    <w:rsid w:val="006648CD"/>
    <w:rsid w:val="0066624A"/>
    <w:rsid w:val="006732E7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C9E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445C"/>
    <w:rsid w:val="00717756"/>
    <w:rsid w:val="00723FDC"/>
    <w:rsid w:val="0072474A"/>
    <w:rsid w:val="00725408"/>
    <w:rsid w:val="0072541B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065E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E5234"/>
    <w:rsid w:val="007F17F0"/>
    <w:rsid w:val="007F24B6"/>
    <w:rsid w:val="007F5DF0"/>
    <w:rsid w:val="007F763A"/>
    <w:rsid w:val="008009D6"/>
    <w:rsid w:val="00801BA6"/>
    <w:rsid w:val="008122E8"/>
    <w:rsid w:val="00815D29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281"/>
    <w:rsid w:val="00854B7C"/>
    <w:rsid w:val="00860CF4"/>
    <w:rsid w:val="008664A2"/>
    <w:rsid w:val="0086678A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4798"/>
    <w:rsid w:val="008B07FE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7A11"/>
    <w:rsid w:val="008E0DE5"/>
    <w:rsid w:val="008F0D94"/>
    <w:rsid w:val="008F28B1"/>
    <w:rsid w:val="008F3CD8"/>
    <w:rsid w:val="008F536A"/>
    <w:rsid w:val="008F7B5F"/>
    <w:rsid w:val="0090455C"/>
    <w:rsid w:val="00906BD1"/>
    <w:rsid w:val="009105E1"/>
    <w:rsid w:val="00923596"/>
    <w:rsid w:val="009235C8"/>
    <w:rsid w:val="009246DD"/>
    <w:rsid w:val="009259C1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52B1"/>
    <w:rsid w:val="0096628D"/>
    <w:rsid w:val="009662B2"/>
    <w:rsid w:val="00971485"/>
    <w:rsid w:val="009770B1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B36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4D74"/>
    <w:rsid w:val="00A15AF4"/>
    <w:rsid w:val="00A174A1"/>
    <w:rsid w:val="00A211F7"/>
    <w:rsid w:val="00A22D26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1205"/>
    <w:rsid w:val="00A552D6"/>
    <w:rsid w:val="00A553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1F18"/>
    <w:rsid w:val="00AA69EE"/>
    <w:rsid w:val="00AA6CCD"/>
    <w:rsid w:val="00AB2C1F"/>
    <w:rsid w:val="00AB3F38"/>
    <w:rsid w:val="00AB4245"/>
    <w:rsid w:val="00AB6B43"/>
    <w:rsid w:val="00AC05AE"/>
    <w:rsid w:val="00AC4E35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25044"/>
    <w:rsid w:val="00B31B50"/>
    <w:rsid w:val="00B325B9"/>
    <w:rsid w:val="00B33F7A"/>
    <w:rsid w:val="00B353E9"/>
    <w:rsid w:val="00B36274"/>
    <w:rsid w:val="00B36800"/>
    <w:rsid w:val="00B419CF"/>
    <w:rsid w:val="00B51682"/>
    <w:rsid w:val="00B54E9C"/>
    <w:rsid w:val="00B671DC"/>
    <w:rsid w:val="00B706A9"/>
    <w:rsid w:val="00B76390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2B65"/>
    <w:rsid w:val="00BA532D"/>
    <w:rsid w:val="00BB38A7"/>
    <w:rsid w:val="00BB6BE2"/>
    <w:rsid w:val="00BC02B3"/>
    <w:rsid w:val="00BC7384"/>
    <w:rsid w:val="00BD0C93"/>
    <w:rsid w:val="00BD1DD1"/>
    <w:rsid w:val="00BD1EB2"/>
    <w:rsid w:val="00BD3FC0"/>
    <w:rsid w:val="00BD5445"/>
    <w:rsid w:val="00BD66F8"/>
    <w:rsid w:val="00BE079F"/>
    <w:rsid w:val="00BE0FB0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26361"/>
    <w:rsid w:val="00C33D57"/>
    <w:rsid w:val="00C3593E"/>
    <w:rsid w:val="00C3692A"/>
    <w:rsid w:val="00C404AE"/>
    <w:rsid w:val="00C4079B"/>
    <w:rsid w:val="00C410EF"/>
    <w:rsid w:val="00C43242"/>
    <w:rsid w:val="00C47403"/>
    <w:rsid w:val="00C51601"/>
    <w:rsid w:val="00C52FC2"/>
    <w:rsid w:val="00C572D7"/>
    <w:rsid w:val="00C61D88"/>
    <w:rsid w:val="00C62DFD"/>
    <w:rsid w:val="00C653F2"/>
    <w:rsid w:val="00C66DF1"/>
    <w:rsid w:val="00C711D2"/>
    <w:rsid w:val="00C728F6"/>
    <w:rsid w:val="00C72A6F"/>
    <w:rsid w:val="00C807AE"/>
    <w:rsid w:val="00C85681"/>
    <w:rsid w:val="00C9066B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C7344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3061"/>
    <w:rsid w:val="00D0520A"/>
    <w:rsid w:val="00D1518D"/>
    <w:rsid w:val="00D23FCF"/>
    <w:rsid w:val="00D2420C"/>
    <w:rsid w:val="00D259D5"/>
    <w:rsid w:val="00D26444"/>
    <w:rsid w:val="00D31B28"/>
    <w:rsid w:val="00D35B91"/>
    <w:rsid w:val="00D3615C"/>
    <w:rsid w:val="00D4191E"/>
    <w:rsid w:val="00D435BC"/>
    <w:rsid w:val="00D47E87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3FFC"/>
    <w:rsid w:val="00D9743E"/>
    <w:rsid w:val="00D977C5"/>
    <w:rsid w:val="00DA3DA2"/>
    <w:rsid w:val="00DA7EDD"/>
    <w:rsid w:val="00DB13F1"/>
    <w:rsid w:val="00DB1AAB"/>
    <w:rsid w:val="00DB215F"/>
    <w:rsid w:val="00DB71F1"/>
    <w:rsid w:val="00DC08C8"/>
    <w:rsid w:val="00DC09F0"/>
    <w:rsid w:val="00DC2C7F"/>
    <w:rsid w:val="00DC2E36"/>
    <w:rsid w:val="00DC5F63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04B0"/>
    <w:rsid w:val="00DF08B1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17F3C"/>
    <w:rsid w:val="00E21277"/>
    <w:rsid w:val="00E323BE"/>
    <w:rsid w:val="00E34D43"/>
    <w:rsid w:val="00E37236"/>
    <w:rsid w:val="00E455B8"/>
    <w:rsid w:val="00E45980"/>
    <w:rsid w:val="00E5247C"/>
    <w:rsid w:val="00E61183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C6FB2"/>
    <w:rsid w:val="00ED03F7"/>
    <w:rsid w:val="00ED206B"/>
    <w:rsid w:val="00ED65F7"/>
    <w:rsid w:val="00EE2CF3"/>
    <w:rsid w:val="00EF617D"/>
    <w:rsid w:val="00F039BA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1426"/>
    <w:rsid w:val="00F35E5A"/>
    <w:rsid w:val="00F373B9"/>
    <w:rsid w:val="00F37726"/>
    <w:rsid w:val="00F37F90"/>
    <w:rsid w:val="00F4020B"/>
    <w:rsid w:val="00F43473"/>
    <w:rsid w:val="00F46011"/>
    <w:rsid w:val="00F52FF5"/>
    <w:rsid w:val="00F645F8"/>
    <w:rsid w:val="00F65FB9"/>
    <w:rsid w:val="00F7268E"/>
    <w:rsid w:val="00F800D7"/>
    <w:rsid w:val="00F810E2"/>
    <w:rsid w:val="00F8229C"/>
    <w:rsid w:val="00F822EE"/>
    <w:rsid w:val="00F833A3"/>
    <w:rsid w:val="00F83EBD"/>
    <w:rsid w:val="00F9157E"/>
    <w:rsid w:val="00F92A96"/>
    <w:rsid w:val="00F95EBA"/>
    <w:rsid w:val="00F96F18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B54E9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17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Postazione3</cp:lastModifiedBy>
  <cp:revision>2</cp:revision>
  <cp:lastPrinted>2017-09-07T10:02:00Z</cp:lastPrinted>
  <dcterms:created xsi:type="dcterms:W3CDTF">2025-10-16T10:34:00Z</dcterms:created>
  <dcterms:modified xsi:type="dcterms:W3CDTF">2025-10-16T10:34:00Z</dcterms:modified>
</cp:coreProperties>
</file>