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33B4E670"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260B1C02" w14:textId="77777777" w:rsidR="00B54E9C" w:rsidRDefault="00B54E9C" w:rsidP="00B54E9C">
      <w:pPr>
        <w:autoSpaceDE w:val="0"/>
        <w:ind w:left="6249" w:firstLine="708"/>
        <w:jc w:val="both"/>
        <w:rPr>
          <w:rFonts w:ascii="Arial" w:hAnsi="Arial" w:cs="Arial"/>
          <w:sz w:val="18"/>
          <w:szCs w:val="18"/>
        </w:rPr>
      </w:pPr>
    </w:p>
    <w:p w14:paraId="133E471B" w14:textId="77777777" w:rsidR="00B54E9C" w:rsidRPr="00746ABA" w:rsidRDefault="00B54E9C" w:rsidP="00B54E9C">
      <w:pPr>
        <w:jc w:val="both"/>
        <w:rPr>
          <w:sz w:val="16"/>
          <w:szCs w:val="16"/>
        </w:rPr>
      </w:pPr>
      <w:r>
        <w:rPr>
          <w:noProof/>
        </w:rPr>
        <w:drawing>
          <wp:inline distT="0" distB="0" distL="0" distR="0" wp14:anchorId="4390BA57" wp14:editId="551DB9A8">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573A8A22" w14:textId="77777777" w:rsidR="00B54E9C" w:rsidRPr="00AE3375" w:rsidRDefault="00B54E9C" w:rsidP="00B54E9C">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EFF1AF7" w14:textId="77777777" w:rsidR="00BD391E" w:rsidRDefault="00BD391E" w:rsidP="00B54E9C">
      <w:pPr>
        <w:widowControl w:val="0"/>
        <w:tabs>
          <w:tab w:val="left" w:pos="1733"/>
        </w:tabs>
        <w:autoSpaceDE w:val="0"/>
        <w:autoSpaceDN w:val="0"/>
        <w:ind w:right="284"/>
        <w:rPr>
          <w:rFonts w:ascii="Calibri" w:eastAsia="Calibri" w:hAnsi="Calibri" w:cs="Calibri"/>
          <w:b/>
          <w:i/>
          <w:iCs/>
          <w:sz w:val="24"/>
          <w:szCs w:val="24"/>
          <w:lang w:eastAsia="en-US"/>
        </w:rPr>
      </w:pPr>
    </w:p>
    <w:p w14:paraId="71BFD16C" w14:textId="77777777" w:rsidR="00BD391E" w:rsidRDefault="00BD391E" w:rsidP="00B54E9C">
      <w:pPr>
        <w:widowControl w:val="0"/>
        <w:tabs>
          <w:tab w:val="left" w:pos="1733"/>
        </w:tabs>
        <w:autoSpaceDE w:val="0"/>
        <w:autoSpaceDN w:val="0"/>
        <w:ind w:right="284"/>
        <w:rPr>
          <w:rFonts w:ascii="Calibri" w:eastAsia="Calibri" w:hAnsi="Calibri" w:cs="Calibri"/>
          <w:b/>
          <w:i/>
          <w:iCs/>
          <w:sz w:val="24"/>
          <w:szCs w:val="24"/>
          <w:lang w:eastAsia="en-US"/>
        </w:rPr>
      </w:pPr>
    </w:p>
    <w:p w14:paraId="218EF4FE" w14:textId="77777777" w:rsidR="00BD391E" w:rsidRDefault="00BD391E" w:rsidP="00B54E9C">
      <w:pPr>
        <w:widowControl w:val="0"/>
        <w:tabs>
          <w:tab w:val="left" w:pos="1733"/>
        </w:tabs>
        <w:autoSpaceDE w:val="0"/>
        <w:autoSpaceDN w:val="0"/>
        <w:ind w:right="284"/>
        <w:rPr>
          <w:rFonts w:ascii="Calibri" w:eastAsia="Calibri" w:hAnsi="Calibri" w:cs="Calibri"/>
          <w:b/>
          <w:i/>
          <w:iCs/>
          <w:sz w:val="24"/>
          <w:szCs w:val="24"/>
          <w:lang w:eastAsia="en-US"/>
        </w:rPr>
      </w:pPr>
    </w:p>
    <w:p w14:paraId="79C4EAAE" w14:textId="77777777" w:rsidR="00BD391E" w:rsidRDefault="00BD391E" w:rsidP="00B54E9C">
      <w:pPr>
        <w:widowControl w:val="0"/>
        <w:tabs>
          <w:tab w:val="left" w:pos="1733"/>
        </w:tabs>
        <w:autoSpaceDE w:val="0"/>
        <w:autoSpaceDN w:val="0"/>
        <w:ind w:right="284"/>
        <w:rPr>
          <w:rFonts w:ascii="Calibri" w:eastAsia="Calibri" w:hAnsi="Calibri" w:cs="Calibri"/>
          <w:b/>
          <w:i/>
          <w:iCs/>
          <w:sz w:val="24"/>
          <w:szCs w:val="24"/>
          <w:lang w:eastAsia="en-US"/>
        </w:rPr>
      </w:pPr>
    </w:p>
    <w:p w14:paraId="38E1949A" w14:textId="77777777" w:rsidR="00EB5BAD" w:rsidRDefault="00EB5BAD" w:rsidP="00B54E9C">
      <w:pPr>
        <w:widowControl w:val="0"/>
        <w:tabs>
          <w:tab w:val="left" w:pos="1733"/>
        </w:tabs>
        <w:autoSpaceDE w:val="0"/>
        <w:autoSpaceDN w:val="0"/>
        <w:ind w:right="284"/>
        <w:rPr>
          <w:rFonts w:ascii="Calibri" w:eastAsia="Calibri" w:hAnsi="Calibri" w:cs="Calibri"/>
          <w:b/>
          <w:i/>
          <w:iCs/>
          <w:sz w:val="24"/>
          <w:szCs w:val="24"/>
          <w:lang w:eastAsia="en-US"/>
        </w:rPr>
      </w:pPr>
    </w:p>
    <w:p w14:paraId="55B549BE" w14:textId="77777777" w:rsidR="00BD391E" w:rsidRDefault="00BD391E" w:rsidP="00B54E9C">
      <w:pPr>
        <w:widowControl w:val="0"/>
        <w:tabs>
          <w:tab w:val="left" w:pos="1733"/>
        </w:tabs>
        <w:autoSpaceDE w:val="0"/>
        <w:autoSpaceDN w:val="0"/>
        <w:ind w:right="284"/>
        <w:rPr>
          <w:rFonts w:ascii="Calibri" w:eastAsia="Calibri" w:hAnsi="Calibri" w:cs="Calibri"/>
          <w:b/>
          <w:i/>
          <w:iCs/>
          <w:sz w:val="24"/>
          <w:szCs w:val="24"/>
          <w:lang w:eastAsia="en-US"/>
        </w:rPr>
      </w:pPr>
    </w:p>
    <w:p w14:paraId="7BD22472" w14:textId="126C0981" w:rsidR="00B54E9C" w:rsidRPr="00746ABA" w:rsidRDefault="00B54E9C" w:rsidP="00B54E9C">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B25E0A">
        <w:rPr>
          <w:rFonts w:ascii="Calibri" w:eastAsia="Calibri" w:hAnsi="Calibri" w:cs="Calibri"/>
          <w:b/>
          <w:i/>
          <w:iCs/>
          <w:sz w:val="24"/>
          <w:szCs w:val="24"/>
          <w:lang w:eastAsia="en-US"/>
        </w:rPr>
        <w:t>TUTOR</w:t>
      </w:r>
      <w:r>
        <w:rPr>
          <w:rFonts w:ascii="Calibri" w:eastAsia="Calibri" w:hAnsi="Calibri" w:cs="Calibri"/>
          <w:b/>
          <w:i/>
          <w:iCs/>
          <w:sz w:val="24"/>
          <w:szCs w:val="24"/>
          <w:lang w:eastAsia="en-US"/>
        </w:rPr>
        <w:t xml:space="preserve"> DI SUPPORTO A VALERE SU:</w:t>
      </w:r>
    </w:p>
    <w:p w14:paraId="702F4606" w14:textId="77777777" w:rsidR="0038080E" w:rsidRDefault="0038080E" w:rsidP="0038080E">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Fondi Strutturali Europei – Programma Nazionale “Scuola e competenze” 2021-2027.</w:t>
      </w:r>
    </w:p>
    <w:p w14:paraId="609E3CEE" w14:textId="77777777" w:rsidR="0038080E" w:rsidRDefault="0038080E" w:rsidP="0038080E">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Priorità 01 – Scuola e competenze– Fondo Sociale Europeo Plus (FSE+) – Obiettivo Specifico ESO4.6 – Azione ESO4.</w:t>
      </w:r>
      <w:proofErr w:type="gramStart"/>
      <w:r>
        <w:rPr>
          <w:rFonts w:asciiTheme="minorHAnsi" w:hAnsiTheme="minorHAnsi" w:cstheme="minorHAnsi"/>
          <w:i/>
          <w:iCs/>
          <w:sz w:val="24"/>
          <w:szCs w:val="24"/>
        </w:rPr>
        <w:t>6.A</w:t>
      </w:r>
      <w:proofErr w:type="gramEnd"/>
      <w:r>
        <w:rPr>
          <w:rFonts w:asciiTheme="minorHAnsi" w:hAnsiTheme="minorHAnsi" w:cstheme="minorHAnsi"/>
          <w:i/>
          <w:iCs/>
          <w:sz w:val="24"/>
          <w:szCs w:val="24"/>
        </w:rPr>
        <w:t>1 – Sotto azione ESO4.</w:t>
      </w:r>
      <w:proofErr w:type="gramStart"/>
      <w:r>
        <w:rPr>
          <w:rFonts w:asciiTheme="minorHAnsi" w:hAnsiTheme="minorHAnsi" w:cstheme="minorHAnsi"/>
          <w:i/>
          <w:iCs/>
          <w:sz w:val="24"/>
          <w:szCs w:val="24"/>
        </w:rPr>
        <w:t>6.A1.B</w:t>
      </w:r>
      <w:proofErr w:type="gramEnd"/>
      <w:r>
        <w:rPr>
          <w:rFonts w:asciiTheme="minorHAnsi" w:hAnsiTheme="minorHAnsi" w:cstheme="minorHAnsi"/>
          <w:i/>
          <w:iCs/>
          <w:sz w:val="24"/>
          <w:szCs w:val="24"/>
        </w:rPr>
        <w:t>, interventi di cui al decreto del Ministro</w:t>
      </w:r>
    </w:p>
    <w:p w14:paraId="31944DE7" w14:textId="77777777" w:rsidR="0038080E" w:rsidRDefault="0038080E" w:rsidP="0038080E">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dell’istruzione e del merito n.176 del 30/08/2023, Avviso Prot. 9507, 22/01/2025, “Agenda SUD”.</w:t>
      </w:r>
    </w:p>
    <w:p w14:paraId="5D0DAC29" w14:textId="77777777" w:rsidR="00941BA7" w:rsidRPr="00393062" w:rsidRDefault="00941BA7" w:rsidP="00941BA7">
      <w:pPr>
        <w:keepNext/>
        <w:keepLines/>
        <w:widowControl w:val="0"/>
        <w:outlineLvl w:val="5"/>
        <w:rPr>
          <w:rFonts w:ascii="Calibri" w:eastAsia="Calibri" w:hAnsi="Calibri" w:cs="Calibri"/>
          <w:b/>
          <w:i/>
          <w:iCs/>
          <w:sz w:val="24"/>
          <w:szCs w:val="24"/>
          <w:lang w:eastAsia="en-US"/>
        </w:rPr>
      </w:pPr>
      <w:r w:rsidRPr="00393062">
        <w:rPr>
          <w:rFonts w:ascii="Calibri" w:eastAsia="Calibri" w:hAnsi="Calibri" w:cs="Calibri"/>
          <w:b/>
          <w:i/>
          <w:iCs/>
          <w:sz w:val="24"/>
          <w:szCs w:val="24"/>
          <w:lang w:eastAsia="en-US"/>
        </w:rPr>
        <w:t>CNP: ESO4.6.</w:t>
      </w:r>
      <w:r>
        <w:rPr>
          <w:rFonts w:ascii="Calibri" w:eastAsia="Calibri" w:hAnsi="Calibri" w:cs="Calibri"/>
          <w:b/>
          <w:i/>
          <w:iCs/>
          <w:sz w:val="24"/>
          <w:szCs w:val="24"/>
          <w:lang w:eastAsia="en-US"/>
        </w:rPr>
        <w:t xml:space="preserve"> </w:t>
      </w:r>
      <w:r w:rsidRPr="00393062">
        <w:rPr>
          <w:rFonts w:ascii="Calibri" w:eastAsia="Calibri" w:hAnsi="Calibri" w:cs="Calibri"/>
          <w:b/>
          <w:i/>
          <w:iCs/>
          <w:sz w:val="24"/>
          <w:szCs w:val="24"/>
          <w:lang w:eastAsia="en-US"/>
        </w:rPr>
        <w:t>A1.</w:t>
      </w:r>
      <w:r>
        <w:rPr>
          <w:rFonts w:ascii="Calibri" w:eastAsia="Calibri" w:hAnsi="Calibri" w:cs="Calibri"/>
          <w:b/>
          <w:i/>
          <w:iCs/>
          <w:sz w:val="24"/>
          <w:szCs w:val="24"/>
          <w:lang w:eastAsia="en-US"/>
        </w:rPr>
        <w:t xml:space="preserve"> </w:t>
      </w:r>
      <w:r w:rsidRPr="00393062">
        <w:rPr>
          <w:rFonts w:ascii="Calibri" w:eastAsia="Calibri" w:hAnsi="Calibri" w:cs="Calibri"/>
          <w:b/>
          <w:i/>
          <w:iCs/>
          <w:sz w:val="24"/>
          <w:szCs w:val="24"/>
          <w:lang w:eastAsia="en-US"/>
        </w:rPr>
        <w:t xml:space="preserve">B-FSEPN-CA-2025-403 </w:t>
      </w:r>
    </w:p>
    <w:p w14:paraId="709291CF" w14:textId="77777777" w:rsidR="00941BA7" w:rsidRPr="00393062" w:rsidRDefault="00941BA7" w:rsidP="00941BA7">
      <w:pPr>
        <w:keepNext/>
        <w:keepLines/>
        <w:widowControl w:val="0"/>
        <w:outlineLvl w:val="5"/>
        <w:rPr>
          <w:rFonts w:ascii="Calibri" w:eastAsia="Calibri" w:hAnsi="Calibri" w:cs="Calibri"/>
          <w:b/>
          <w:i/>
          <w:iCs/>
          <w:sz w:val="24"/>
          <w:szCs w:val="24"/>
          <w:lang w:eastAsia="en-US"/>
        </w:rPr>
      </w:pPr>
      <w:r w:rsidRPr="00393062">
        <w:rPr>
          <w:rFonts w:ascii="Calibri" w:eastAsia="Calibri" w:hAnsi="Calibri" w:cs="Calibri"/>
          <w:b/>
          <w:i/>
          <w:iCs/>
          <w:sz w:val="24"/>
          <w:szCs w:val="24"/>
          <w:lang w:eastAsia="en-US"/>
        </w:rPr>
        <w:t>Titolo Progetto: “PASSI VERSO IL FUTURO”</w:t>
      </w:r>
    </w:p>
    <w:p w14:paraId="41F0A823" w14:textId="77777777" w:rsidR="00941BA7" w:rsidRDefault="00941BA7" w:rsidP="00941BA7">
      <w:pPr>
        <w:keepNext/>
        <w:keepLines/>
        <w:widowControl w:val="0"/>
        <w:outlineLvl w:val="5"/>
        <w:rPr>
          <w:rFonts w:ascii="Calibri" w:eastAsia="Calibri" w:hAnsi="Calibri" w:cs="Calibri"/>
          <w:b/>
          <w:i/>
          <w:iCs/>
          <w:sz w:val="24"/>
          <w:szCs w:val="24"/>
          <w:lang w:eastAsia="en-US"/>
        </w:rPr>
      </w:pPr>
      <w:r w:rsidRPr="00393062">
        <w:rPr>
          <w:rFonts w:ascii="Calibri" w:eastAsia="Calibri" w:hAnsi="Calibri" w:cs="Calibri"/>
          <w:b/>
          <w:i/>
          <w:iCs/>
          <w:sz w:val="24"/>
          <w:szCs w:val="24"/>
          <w:lang w:eastAsia="en-US"/>
        </w:rPr>
        <w:t>CUP: E94D25000680007</w:t>
      </w:r>
    </w:p>
    <w:p w14:paraId="00337AAB" w14:textId="77777777" w:rsidR="00B54E9C" w:rsidRPr="00746ABA" w:rsidRDefault="00B54E9C" w:rsidP="00B54E9C">
      <w:pPr>
        <w:keepNext/>
        <w:keepLines/>
        <w:widowControl w:val="0"/>
        <w:outlineLvl w:val="5"/>
        <w:rPr>
          <w:rFonts w:asciiTheme="minorHAnsi" w:eastAsia="Arial" w:hAnsiTheme="minorHAnsi" w:cstheme="minorHAnsi"/>
          <w:b/>
          <w:bCs/>
          <w:sz w:val="24"/>
          <w:szCs w:val="24"/>
        </w:rPr>
      </w:pPr>
    </w:p>
    <w:p w14:paraId="51F5A944"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86B89EB"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096DA08"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263740B2"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0B9B3B3"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F2F94FF"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F73D29A" w14:textId="61069640"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59634139" w14:textId="77777777" w:rsidR="00B54E9C" w:rsidRPr="00746ABA" w:rsidRDefault="00B54E9C" w:rsidP="00B54E9C">
      <w:pPr>
        <w:spacing w:before="120" w:after="120"/>
        <w:jc w:val="center"/>
        <w:outlineLvl w:val="0"/>
        <w:rPr>
          <w:rFonts w:cstheme="minorHAnsi"/>
          <w:b/>
          <w:sz w:val="24"/>
          <w:szCs w:val="24"/>
        </w:rPr>
      </w:pPr>
      <w:r w:rsidRPr="00746ABA">
        <w:rPr>
          <w:rFonts w:cstheme="minorHAnsi"/>
          <w:b/>
          <w:sz w:val="24"/>
          <w:szCs w:val="24"/>
        </w:rPr>
        <w:t>DICHIARA</w:t>
      </w:r>
    </w:p>
    <w:p w14:paraId="4FCA1B65" w14:textId="77777777" w:rsidR="00B54E9C" w:rsidRPr="00746ABA" w:rsidRDefault="00B54E9C" w:rsidP="00B54E9C">
      <w:pPr>
        <w:spacing w:before="120" w:after="120"/>
        <w:jc w:val="center"/>
        <w:outlineLvl w:val="0"/>
        <w:rPr>
          <w:rFonts w:cstheme="minorHAnsi"/>
          <w:b/>
          <w:sz w:val="22"/>
          <w:szCs w:val="22"/>
        </w:rPr>
      </w:pPr>
    </w:p>
    <w:p w14:paraId="1789DCEB" w14:textId="77777777" w:rsidR="00B54E9C" w:rsidRPr="00746ABA" w:rsidRDefault="00B54E9C" w:rsidP="00B54E9C">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1EECD414" w14:textId="77777777" w:rsidR="00B54E9C" w:rsidRPr="00746ABA" w:rsidRDefault="00B54E9C" w:rsidP="00B54E9C">
      <w:pPr>
        <w:spacing w:before="120" w:after="120"/>
        <w:jc w:val="both"/>
        <w:rPr>
          <w:rFonts w:cstheme="minorHAnsi"/>
          <w:b/>
          <w:sz w:val="24"/>
          <w:szCs w:val="24"/>
        </w:rPr>
      </w:pPr>
    </w:p>
    <w:p w14:paraId="7E90B949" w14:textId="77777777" w:rsidR="00B54E9C" w:rsidRPr="00746ABA" w:rsidRDefault="00B54E9C" w:rsidP="00015AB1">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1121244D" w14:textId="77777777" w:rsidR="00B54E9C" w:rsidRPr="00746ABA" w:rsidRDefault="00B54E9C" w:rsidP="00B54E9C">
      <w:pPr>
        <w:spacing w:before="120" w:after="120"/>
        <w:ind w:left="720"/>
        <w:contextualSpacing/>
        <w:jc w:val="both"/>
        <w:rPr>
          <w:rFonts w:cstheme="minorHAnsi"/>
          <w:sz w:val="24"/>
          <w:szCs w:val="24"/>
        </w:rPr>
      </w:pPr>
    </w:p>
    <w:p w14:paraId="3F7A5E56" w14:textId="77777777" w:rsidR="00B54E9C" w:rsidRPr="00746ABA" w:rsidRDefault="00B54E9C" w:rsidP="00015AB1">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481E434" w14:textId="77777777" w:rsidR="00B54E9C" w:rsidRPr="00746ABA" w:rsidRDefault="00B54E9C" w:rsidP="00015AB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161C8C5D" w14:textId="77777777" w:rsidR="00B54E9C" w:rsidRPr="00746ABA" w:rsidRDefault="00B54E9C" w:rsidP="00015AB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60418DB8" w14:textId="77777777" w:rsidR="00B54E9C" w:rsidRPr="00746ABA" w:rsidRDefault="00B54E9C" w:rsidP="00015AB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DE6C60D" w14:textId="77777777" w:rsidR="00B54E9C" w:rsidRPr="00746ABA" w:rsidRDefault="00B54E9C" w:rsidP="00015AB1">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948C461" w14:textId="77777777" w:rsidR="00B54E9C" w:rsidRPr="00746ABA" w:rsidRDefault="00B54E9C" w:rsidP="00B54E9C">
      <w:pPr>
        <w:autoSpaceDE w:val="0"/>
        <w:autoSpaceDN w:val="0"/>
        <w:adjustRightInd w:val="0"/>
        <w:spacing w:before="120" w:after="120"/>
        <w:ind w:left="1068"/>
        <w:contextualSpacing/>
        <w:jc w:val="both"/>
        <w:rPr>
          <w:rFonts w:cstheme="minorHAnsi"/>
          <w:sz w:val="24"/>
          <w:szCs w:val="24"/>
        </w:rPr>
      </w:pPr>
    </w:p>
    <w:p w14:paraId="67A2870A" w14:textId="77777777" w:rsidR="00B54E9C" w:rsidRPr="00746ABA" w:rsidRDefault="00B54E9C" w:rsidP="00015AB1">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lastRenderedPageBreak/>
        <w:t>che non sussistono diverse ragioni di opportunità che si frappongano al conferimento dell’incarico in questione;</w:t>
      </w:r>
    </w:p>
    <w:p w14:paraId="6123879D" w14:textId="77777777" w:rsidR="00B54E9C" w:rsidRPr="00746ABA" w:rsidRDefault="00B54E9C" w:rsidP="00B54E9C">
      <w:pPr>
        <w:spacing w:after="120" w:line="276" w:lineRule="auto"/>
        <w:ind w:left="720"/>
        <w:contextualSpacing/>
        <w:jc w:val="both"/>
        <w:rPr>
          <w:rFonts w:eastAsia="Calibri" w:cstheme="minorHAnsi"/>
          <w:sz w:val="24"/>
          <w:szCs w:val="24"/>
        </w:rPr>
      </w:pPr>
    </w:p>
    <w:p w14:paraId="2B166AFA" w14:textId="77777777" w:rsidR="00B54E9C" w:rsidRPr="00746ABA" w:rsidRDefault="00B54E9C" w:rsidP="00015AB1">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612C39A" w14:textId="77777777" w:rsidR="00B54E9C" w:rsidRPr="00746ABA" w:rsidRDefault="00B54E9C" w:rsidP="00B54E9C">
      <w:pPr>
        <w:rPr>
          <w:rFonts w:asciiTheme="minorHAnsi" w:eastAsia="Calibri" w:hAnsiTheme="minorHAnsi" w:cstheme="minorHAnsi"/>
          <w:sz w:val="24"/>
          <w:szCs w:val="24"/>
          <w:lang w:eastAsia="en-US"/>
        </w:rPr>
      </w:pPr>
    </w:p>
    <w:p w14:paraId="68E6A90F" w14:textId="77777777" w:rsidR="00B54E9C" w:rsidRPr="00746ABA" w:rsidRDefault="00B54E9C" w:rsidP="00015AB1">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73F0948A" w14:textId="77777777" w:rsidR="00B54E9C" w:rsidRPr="00746ABA" w:rsidRDefault="00B54E9C" w:rsidP="00B54E9C">
      <w:pPr>
        <w:spacing w:before="120" w:after="120"/>
        <w:ind w:left="720"/>
        <w:contextualSpacing/>
        <w:jc w:val="both"/>
        <w:rPr>
          <w:rFonts w:cstheme="minorHAnsi"/>
          <w:sz w:val="24"/>
          <w:szCs w:val="24"/>
        </w:rPr>
      </w:pPr>
    </w:p>
    <w:p w14:paraId="6F7F6824" w14:textId="77777777" w:rsidR="00B54E9C" w:rsidRPr="00746ABA" w:rsidRDefault="00B54E9C" w:rsidP="00015AB1">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5CB3095" w14:textId="77777777" w:rsidR="00B54E9C" w:rsidRPr="00746ABA" w:rsidRDefault="00B54E9C" w:rsidP="00B54E9C">
      <w:pPr>
        <w:ind w:left="708"/>
        <w:rPr>
          <w:rFonts w:cstheme="minorHAnsi"/>
          <w:sz w:val="24"/>
          <w:szCs w:val="24"/>
        </w:rPr>
      </w:pPr>
    </w:p>
    <w:p w14:paraId="5F136F36" w14:textId="77777777" w:rsidR="00B54E9C" w:rsidRPr="00746ABA" w:rsidRDefault="00B54E9C" w:rsidP="00B54E9C">
      <w:pPr>
        <w:spacing w:before="120" w:after="120"/>
        <w:ind w:left="720"/>
        <w:contextualSpacing/>
        <w:jc w:val="both"/>
        <w:rPr>
          <w:rFonts w:cstheme="minorHAnsi"/>
          <w:sz w:val="24"/>
          <w:szCs w:val="24"/>
        </w:rPr>
      </w:pPr>
    </w:p>
    <w:p w14:paraId="079E5578" w14:textId="77777777" w:rsidR="00B54E9C" w:rsidRPr="00746ABA" w:rsidRDefault="00B54E9C" w:rsidP="00015AB1">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04190D1" w14:textId="77777777" w:rsidR="00B54E9C" w:rsidRPr="00746ABA" w:rsidRDefault="00B54E9C" w:rsidP="00B54E9C">
      <w:pPr>
        <w:rPr>
          <w:rFonts w:asciiTheme="minorHAnsi" w:eastAsiaTheme="minorEastAsia" w:hAnsiTheme="minorHAnsi" w:cstheme="minorBidi"/>
          <w:b/>
          <w:sz w:val="22"/>
          <w:szCs w:val="22"/>
        </w:rPr>
      </w:pPr>
    </w:p>
    <w:p w14:paraId="4E5D92EB" w14:textId="77777777" w:rsidR="00B54E9C" w:rsidRPr="00746ABA" w:rsidRDefault="00B54E9C" w:rsidP="00B54E9C">
      <w:pPr>
        <w:contextualSpacing/>
        <w:rPr>
          <w:rFonts w:asciiTheme="minorHAnsi" w:hAnsiTheme="minorHAnsi" w:cstheme="minorHAnsi"/>
          <w:b/>
          <w:sz w:val="22"/>
          <w:szCs w:val="22"/>
        </w:rPr>
      </w:pPr>
    </w:p>
    <w:p w14:paraId="76DA17E9" w14:textId="77777777" w:rsidR="00B54E9C" w:rsidRPr="00746ABA" w:rsidRDefault="00B54E9C" w:rsidP="00B54E9C">
      <w:pPr>
        <w:contextualSpacing/>
        <w:rPr>
          <w:rFonts w:asciiTheme="minorHAnsi" w:hAnsiTheme="minorHAnsi" w:cstheme="minorHAnsi"/>
          <w:sz w:val="22"/>
          <w:szCs w:val="22"/>
        </w:rPr>
      </w:pPr>
    </w:p>
    <w:p w14:paraId="27D43DFB"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45A953C"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721BEA79" w14:textId="77777777" w:rsidR="00B54E9C" w:rsidRPr="00746ABA" w:rsidRDefault="00B54E9C" w:rsidP="00B54E9C">
      <w:pPr>
        <w:tabs>
          <w:tab w:val="left" w:pos="6585"/>
        </w:tabs>
        <w:rPr>
          <w:rFonts w:asciiTheme="minorHAnsi" w:eastAsia="Calibri" w:hAnsiTheme="minorHAnsi" w:cstheme="minorHAnsi"/>
          <w:sz w:val="22"/>
          <w:szCs w:val="22"/>
          <w:lang w:eastAsia="en-US"/>
        </w:rPr>
      </w:pPr>
    </w:p>
    <w:p w14:paraId="33FF0F55"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5AFBEE98" w14:textId="77777777" w:rsidR="00B54E9C" w:rsidRPr="00746ABA" w:rsidRDefault="00B54E9C" w:rsidP="00B54E9C">
      <w:pPr>
        <w:rPr>
          <w:rFonts w:asciiTheme="minorHAnsi" w:eastAsia="Calibri" w:hAnsiTheme="minorHAnsi" w:cstheme="minorHAnsi"/>
          <w:sz w:val="24"/>
          <w:szCs w:val="24"/>
          <w:lang w:eastAsia="en-US"/>
        </w:rPr>
      </w:pPr>
    </w:p>
    <w:p w14:paraId="0DFD1856" w14:textId="77777777" w:rsidR="00B54E9C" w:rsidRDefault="00B54E9C" w:rsidP="00B54E9C">
      <w:pPr>
        <w:autoSpaceDE w:val="0"/>
        <w:spacing w:line="480" w:lineRule="auto"/>
        <w:jc w:val="both"/>
        <w:rPr>
          <w:rFonts w:ascii="Arial" w:hAnsi="Arial" w:cs="Arial"/>
          <w:sz w:val="18"/>
          <w:szCs w:val="18"/>
        </w:rPr>
      </w:pPr>
    </w:p>
    <w:p w14:paraId="419B49EC" w14:textId="77777777" w:rsidR="00B54E9C" w:rsidRPr="00FA1500" w:rsidRDefault="00B54E9C" w:rsidP="00B54E9C">
      <w:pPr>
        <w:autoSpaceDE w:val="0"/>
        <w:spacing w:line="480" w:lineRule="auto"/>
        <w:jc w:val="both"/>
        <w:rPr>
          <w:rFonts w:ascii="Arial" w:hAnsi="Arial" w:cs="Arial"/>
          <w:sz w:val="18"/>
          <w:szCs w:val="18"/>
        </w:rPr>
      </w:pPr>
    </w:p>
    <w:p w14:paraId="7D6FC2CA" w14:textId="77777777" w:rsidR="00B54E9C" w:rsidRPr="0099790A" w:rsidRDefault="00B54E9C" w:rsidP="00B54E9C">
      <w:pPr>
        <w:ind w:left="709" w:right="57" w:hanging="709"/>
        <w:contextualSpacing/>
      </w:pPr>
    </w:p>
    <w:p w14:paraId="63E79110" w14:textId="77777777" w:rsidR="00B54E9C" w:rsidRDefault="00B54E9C" w:rsidP="008857B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sectPr w:rsidR="00B54E9C" w:rsidSect="00824391">
      <w:footerReference w:type="even" r:id="rId9"/>
      <w:footerReference w:type="default" r:id="rId10"/>
      <w:pgSz w:w="11907" w:h="16839" w:code="9"/>
      <w:pgMar w:top="851" w:right="1134" w:bottom="1985"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6ADCB" w14:textId="77777777" w:rsidR="00066AFE" w:rsidRDefault="00066AFE">
      <w:r>
        <w:separator/>
      </w:r>
    </w:p>
  </w:endnote>
  <w:endnote w:type="continuationSeparator" w:id="0">
    <w:p w14:paraId="2EB160D6" w14:textId="77777777" w:rsidR="00066AFE" w:rsidRDefault="00066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rsidP="00183B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D41C1" w14:textId="77777777" w:rsidR="00066AFE" w:rsidRDefault="00066AFE">
      <w:r>
        <w:separator/>
      </w:r>
    </w:p>
  </w:footnote>
  <w:footnote w:type="continuationSeparator" w:id="0">
    <w:p w14:paraId="4C6AE58D" w14:textId="77777777" w:rsidR="00066AFE" w:rsidRDefault="00066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2B436FA"/>
    <w:multiLevelType w:val="hybridMultilevel"/>
    <w:tmpl w:val="8F24BF84"/>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7138300">
    <w:abstractNumId w:val="2"/>
  </w:num>
  <w:num w:numId="2" w16cid:durableId="206534387">
    <w:abstractNumId w:val="3"/>
  </w:num>
  <w:num w:numId="3" w16cid:durableId="832912483">
    <w:abstractNumId w:val="10"/>
  </w:num>
  <w:num w:numId="4" w16cid:durableId="1819959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7738670">
    <w:abstractNumId w:val="8"/>
  </w:num>
  <w:num w:numId="6" w16cid:durableId="2094737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5206495">
    <w:abstractNumId w:val="9"/>
  </w:num>
  <w:num w:numId="8" w16cid:durableId="892541455">
    <w:abstractNumId w:val="11"/>
  </w:num>
  <w:num w:numId="9" w16cid:durableId="1133448020">
    <w:abstractNumId w:val="7"/>
  </w:num>
  <w:num w:numId="10" w16cid:durableId="42291737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5AB1"/>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6AFE"/>
    <w:rsid w:val="000670A5"/>
    <w:rsid w:val="000736AB"/>
    <w:rsid w:val="00087DC5"/>
    <w:rsid w:val="000951E6"/>
    <w:rsid w:val="0009706E"/>
    <w:rsid w:val="000A19BA"/>
    <w:rsid w:val="000A2C09"/>
    <w:rsid w:val="000A6477"/>
    <w:rsid w:val="000A74CB"/>
    <w:rsid w:val="000B12C5"/>
    <w:rsid w:val="000B480F"/>
    <w:rsid w:val="000B6C44"/>
    <w:rsid w:val="000C0039"/>
    <w:rsid w:val="000C02FD"/>
    <w:rsid w:val="000C11ED"/>
    <w:rsid w:val="000C37FE"/>
    <w:rsid w:val="000C7368"/>
    <w:rsid w:val="000D1AFB"/>
    <w:rsid w:val="000D5BE5"/>
    <w:rsid w:val="000D5EF6"/>
    <w:rsid w:val="000E0539"/>
    <w:rsid w:val="000E0980"/>
    <w:rsid w:val="000E1E4D"/>
    <w:rsid w:val="000F0CA0"/>
    <w:rsid w:val="000F2156"/>
    <w:rsid w:val="000F4D89"/>
    <w:rsid w:val="000F5E3D"/>
    <w:rsid w:val="000F5F5D"/>
    <w:rsid w:val="000F6AF5"/>
    <w:rsid w:val="000F7F3B"/>
    <w:rsid w:val="00100384"/>
    <w:rsid w:val="00104CEA"/>
    <w:rsid w:val="00112288"/>
    <w:rsid w:val="001126E4"/>
    <w:rsid w:val="00112BBD"/>
    <w:rsid w:val="00121941"/>
    <w:rsid w:val="0012335E"/>
    <w:rsid w:val="001246DB"/>
    <w:rsid w:val="00130BD2"/>
    <w:rsid w:val="00131078"/>
    <w:rsid w:val="001335C6"/>
    <w:rsid w:val="00133C52"/>
    <w:rsid w:val="00135167"/>
    <w:rsid w:val="001352AB"/>
    <w:rsid w:val="00140B98"/>
    <w:rsid w:val="00141CE3"/>
    <w:rsid w:val="0014390B"/>
    <w:rsid w:val="0014504E"/>
    <w:rsid w:val="0015020E"/>
    <w:rsid w:val="001508F3"/>
    <w:rsid w:val="00154F0E"/>
    <w:rsid w:val="00160EA8"/>
    <w:rsid w:val="001622AF"/>
    <w:rsid w:val="00164BD8"/>
    <w:rsid w:val="00167C80"/>
    <w:rsid w:val="00171319"/>
    <w:rsid w:val="00174486"/>
    <w:rsid w:val="00174503"/>
    <w:rsid w:val="00174541"/>
    <w:rsid w:val="00175FFB"/>
    <w:rsid w:val="00182723"/>
    <w:rsid w:val="00183BDC"/>
    <w:rsid w:val="0018773E"/>
    <w:rsid w:val="001A234A"/>
    <w:rsid w:val="001A4387"/>
    <w:rsid w:val="001A5909"/>
    <w:rsid w:val="001A6378"/>
    <w:rsid w:val="001B1257"/>
    <w:rsid w:val="001B1415"/>
    <w:rsid w:val="001B25BF"/>
    <w:rsid w:val="001B484F"/>
    <w:rsid w:val="001B7378"/>
    <w:rsid w:val="001C0302"/>
    <w:rsid w:val="001C032B"/>
    <w:rsid w:val="001C1669"/>
    <w:rsid w:val="001C35EC"/>
    <w:rsid w:val="001C6C49"/>
    <w:rsid w:val="001D4B64"/>
    <w:rsid w:val="001D6B50"/>
    <w:rsid w:val="001D6D75"/>
    <w:rsid w:val="001F031D"/>
    <w:rsid w:val="001F16A2"/>
    <w:rsid w:val="001F207B"/>
    <w:rsid w:val="001F6C2D"/>
    <w:rsid w:val="00207136"/>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56513"/>
    <w:rsid w:val="00256C66"/>
    <w:rsid w:val="00261B43"/>
    <w:rsid w:val="002635DB"/>
    <w:rsid w:val="0026467A"/>
    <w:rsid w:val="00265864"/>
    <w:rsid w:val="0026784F"/>
    <w:rsid w:val="002708A6"/>
    <w:rsid w:val="00282A21"/>
    <w:rsid w:val="00284FEA"/>
    <w:rsid w:val="002860BF"/>
    <w:rsid w:val="00286C40"/>
    <w:rsid w:val="002875C4"/>
    <w:rsid w:val="002943C2"/>
    <w:rsid w:val="002A6748"/>
    <w:rsid w:val="002A6FB7"/>
    <w:rsid w:val="002B0440"/>
    <w:rsid w:val="002B206B"/>
    <w:rsid w:val="002B3171"/>
    <w:rsid w:val="002B3C85"/>
    <w:rsid w:val="002B684C"/>
    <w:rsid w:val="002C136C"/>
    <w:rsid w:val="002C1C92"/>
    <w:rsid w:val="002C1E86"/>
    <w:rsid w:val="002C7BDC"/>
    <w:rsid w:val="002D472B"/>
    <w:rsid w:val="002D786D"/>
    <w:rsid w:val="002E1891"/>
    <w:rsid w:val="002E5D5B"/>
    <w:rsid w:val="002E5DB6"/>
    <w:rsid w:val="002F1FE8"/>
    <w:rsid w:val="002F49B3"/>
    <w:rsid w:val="002F66C4"/>
    <w:rsid w:val="00300F45"/>
    <w:rsid w:val="00304B62"/>
    <w:rsid w:val="0030701D"/>
    <w:rsid w:val="0031456B"/>
    <w:rsid w:val="003324B1"/>
    <w:rsid w:val="00336F0F"/>
    <w:rsid w:val="0034136D"/>
    <w:rsid w:val="0034651C"/>
    <w:rsid w:val="003469AB"/>
    <w:rsid w:val="00347262"/>
    <w:rsid w:val="00351652"/>
    <w:rsid w:val="00351867"/>
    <w:rsid w:val="00353B9E"/>
    <w:rsid w:val="00355615"/>
    <w:rsid w:val="0035659B"/>
    <w:rsid w:val="00363B1F"/>
    <w:rsid w:val="0036522E"/>
    <w:rsid w:val="00367396"/>
    <w:rsid w:val="003726C9"/>
    <w:rsid w:val="00374926"/>
    <w:rsid w:val="00374BE1"/>
    <w:rsid w:val="00375C0A"/>
    <w:rsid w:val="00376169"/>
    <w:rsid w:val="0038080E"/>
    <w:rsid w:val="00380B8B"/>
    <w:rsid w:val="00382EC8"/>
    <w:rsid w:val="00383ADD"/>
    <w:rsid w:val="00392166"/>
    <w:rsid w:val="00392E1C"/>
    <w:rsid w:val="00395933"/>
    <w:rsid w:val="003A007F"/>
    <w:rsid w:val="003A01DE"/>
    <w:rsid w:val="003A0219"/>
    <w:rsid w:val="003A1779"/>
    <w:rsid w:val="003A1F27"/>
    <w:rsid w:val="003B5EF0"/>
    <w:rsid w:val="003B79E2"/>
    <w:rsid w:val="003C0DE3"/>
    <w:rsid w:val="003C7B78"/>
    <w:rsid w:val="003D6618"/>
    <w:rsid w:val="003E076D"/>
    <w:rsid w:val="003E18F4"/>
    <w:rsid w:val="003E25E3"/>
    <w:rsid w:val="003E2DA4"/>
    <w:rsid w:val="003E2E35"/>
    <w:rsid w:val="003E4842"/>
    <w:rsid w:val="003E5C47"/>
    <w:rsid w:val="003E730E"/>
    <w:rsid w:val="003F5439"/>
    <w:rsid w:val="004076E9"/>
    <w:rsid w:val="00414813"/>
    <w:rsid w:val="0041487A"/>
    <w:rsid w:val="00416DC1"/>
    <w:rsid w:val="0042043D"/>
    <w:rsid w:val="00430C48"/>
    <w:rsid w:val="0043388E"/>
    <w:rsid w:val="00433CB5"/>
    <w:rsid w:val="0044224C"/>
    <w:rsid w:val="00443639"/>
    <w:rsid w:val="00444BE7"/>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4E71"/>
    <w:rsid w:val="004F7A83"/>
    <w:rsid w:val="00503E82"/>
    <w:rsid w:val="00504686"/>
    <w:rsid w:val="00504B83"/>
    <w:rsid w:val="00505159"/>
    <w:rsid w:val="00505644"/>
    <w:rsid w:val="00511E9C"/>
    <w:rsid w:val="00514A26"/>
    <w:rsid w:val="00515A96"/>
    <w:rsid w:val="00517772"/>
    <w:rsid w:val="005178D5"/>
    <w:rsid w:val="00520DBD"/>
    <w:rsid w:val="00525018"/>
    <w:rsid w:val="00526196"/>
    <w:rsid w:val="005263CD"/>
    <w:rsid w:val="0052773A"/>
    <w:rsid w:val="00527AAD"/>
    <w:rsid w:val="00535EF8"/>
    <w:rsid w:val="00537B9B"/>
    <w:rsid w:val="00540924"/>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250"/>
    <w:rsid w:val="00585647"/>
    <w:rsid w:val="00585A3D"/>
    <w:rsid w:val="00585C3D"/>
    <w:rsid w:val="00591CC1"/>
    <w:rsid w:val="0059730A"/>
    <w:rsid w:val="00597920"/>
    <w:rsid w:val="005A538D"/>
    <w:rsid w:val="005A7F30"/>
    <w:rsid w:val="005B65B5"/>
    <w:rsid w:val="005C4397"/>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14B35"/>
    <w:rsid w:val="006173B6"/>
    <w:rsid w:val="0062483F"/>
    <w:rsid w:val="0063118E"/>
    <w:rsid w:val="00632BF9"/>
    <w:rsid w:val="00632F5C"/>
    <w:rsid w:val="00637EE7"/>
    <w:rsid w:val="0064748E"/>
    <w:rsid w:val="00647912"/>
    <w:rsid w:val="0065050C"/>
    <w:rsid w:val="00651F68"/>
    <w:rsid w:val="0065467C"/>
    <w:rsid w:val="0066271B"/>
    <w:rsid w:val="006628A1"/>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1F0"/>
    <w:rsid w:val="006B162F"/>
    <w:rsid w:val="006B2F2A"/>
    <w:rsid w:val="006B7D8C"/>
    <w:rsid w:val="006C0DCD"/>
    <w:rsid w:val="006C1D43"/>
    <w:rsid w:val="006C1E40"/>
    <w:rsid w:val="006C761E"/>
    <w:rsid w:val="006D04D6"/>
    <w:rsid w:val="006D39F3"/>
    <w:rsid w:val="006D415B"/>
    <w:rsid w:val="006D4AC3"/>
    <w:rsid w:val="006E0673"/>
    <w:rsid w:val="006E4956"/>
    <w:rsid w:val="006E6423"/>
    <w:rsid w:val="006E642D"/>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76DE"/>
    <w:rsid w:val="00767F4A"/>
    <w:rsid w:val="00770CF4"/>
    <w:rsid w:val="007712CD"/>
    <w:rsid w:val="00772936"/>
    <w:rsid w:val="00775397"/>
    <w:rsid w:val="0077662D"/>
    <w:rsid w:val="00777992"/>
    <w:rsid w:val="0079013C"/>
    <w:rsid w:val="007913F2"/>
    <w:rsid w:val="007927F5"/>
    <w:rsid w:val="00796D2C"/>
    <w:rsid w:val="007A2205"/>
    <w:rsid w:val="007A37E8"/>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4391"/>
    <w:rsid w:val="0082718D"/>
    <w:rsid w:val="00831FA2"/>
    <w:rsid w:val="00832733"/>
    <w:rsid w:val="0083679D"/>
    <w:rsid w:val="0083680A"/>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5EE"/>
    <w:rsid w:val="00886859"/>
    <w:rsid w:val="008914AF"/>
    <w:rsid w:val="008970A8"/>
    <w:rsid w:val="00897BDF"/>
    <w:rsid w:val="008A1E97"/>
    <w:rsid w:val="008A3783"/>
    <w:rsid w:val="008B1FC8"/>
    <w:rsid w:val="008B37FD"/>
    <w:rsid w:val="008B4721"/>
    <w:rsid w:val="008B4B97"/>
    <w:rsid w:val="008B6767"/>
    <w:rsid w:val="008B67E9"/>
    <w:rsid w:val="008C756B"/>
    <w:rsid w:val="008C79C3"/>
    <w:rsid w:val="008D1317"/>
    <w:rsid w:val="008D3F81"/>
    <w:rsid w:val="008E0DE5"/>
    <w:rsid w:val="008E5D5A"/>
    <w:rsid w:val="008F0D94"/>
    <w:rsid w:val="008F28B1"/>
    <w:rsid w:val="008F3CD8"/>
    <w:rsid w:val="008F7B5F"/>
    <w:rsid w:val="0090455C"/>
    <w:rsid w:val="00906BD1"/>
    <w:rsid w:val="009105E1"/>
    <w:rsid w:val="00916FAA"/>
    <w:rsid w:val="00923596"/>
    <w:rsid w:val="009246DD"/>
    <w:rsid w:val="009330C7"/>
    <w:rsid w:val="00933EA6"/>
    <w:rsid w:val="009340A3"/>
    <w:rsid w:val="0093431C"/>
    <w:rsid w:val="00941128"/>
    <w:rsid w:val="00941BA7"/>
    <w:rsid w:val="00942D93"/>
    <w:rsid w:val="009454DE"/>
    <w:rsid w:val="00947939"/>
    <w:rsid w:val="00955B20"/>
    <w:rsid w:val="00956EC5"/>
    <w:rsid w:val="00964DE6"/>
    <w:rsid w:val="0096628D"/>
    <w:rsid w:val="009662B2"/>
    <w:rsid w:val="00971485"/>
    <w:rsid w:val="009770B1"/>
    <w:rsid w:val="00980B3C"/>
    <w:rsid w:val="0098483C"/>
    <w:rsid w:val="00990253"/>
    <w:rsid w:val="00990DB4"/>
    <w:rsid w:val="0099166D"/>
    <w:rsid w:val="009944D6"/>
    <w:rsid w:val="00995458"/>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5B36"/>
    <w:rsid w:val="009D7632"/>
    <w:rsid w:val="009E2097"/>
    <w:rsid w:val="009E4975"/>
    <w:rsid w:val="009F0ED6"/>
    <w:rsid w:val="009F477B"/>
    <w:rsid w:val="009F6C42"/>
    <w:rsid w:val="009F7EC6"/>
    <w:rsid w:val="00A023CC"/>
    <w:rsid w:val="00A04A33"/>
    <w:rsid w:val="00A11795"/>
    <w:rsid w:val="00A11AC5"/>
    <w:rsid w:val="00A11DB1"/>
    <w:rsid w:val="00A13318"/>
    <w:rsid w:val="00A14D74"/>
    <w:rsid w:val="00A15AF4"/>
    <w:rsid w:val="00A174A1"/>
    <w:rsid w:val="00A211F7"/>
    <w:rsid w:val="00A2359C"/>
    <w:rsid w:val="00A25F1B"/>
    <w:rsid w:val="00A31FDE"/>
    <w:rsid w:val="00A32674"/>
    <w:rsid w:val="00A32D87"/>
    <w:rsid w:val="00A403C5"/>
    <w:rsid w:val="00A41378"/>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5FE0"/>
    <w:rsid w:val="00A76733"/>
    <w:rsid w:val="00A90F34"/>
    <w:rsid w:val="00A91C14"/>
    <w:rsid w:val="00AA69EE"/>
    <w:rsid w:val="00AA6CCD"/>
    <w:rsid w:val="00AB2C1F"/>
    <w:rsid w:val="00AB3F38"/>
    <w:rsid w:val="00AC05AE"/>
    <w:rsid w:val="00AC4E35"/>
    <w:rsid w:val="00AC62CF"/>
    <w:rsid w:val="00AD07E7"/>
    <w:rsid w:val="00AD28CB"/>
    <w:rsid w:val="00AD540E"/>
    <w:rsid w:val="00AD5F97"/>
    <w:rsid w:val="00AE5EA7"/>
    <w:rsid w:val="00AE6A54"/>
    <w:rsid w:val="00AE7E0A"/>
    <w:rsid w:val="00AF4411"/>
    <w:rsid w:val="00AF486F"/>
    <w:rsid w:val="00AF52DE"/>
    <w:rsid w:val="00B00B0E"/>
    <w:rsid w:val="00B037E8"/>
    <w:rsid w:val="00B03CC7"/>
    <w:rsid w:val="00B122F3"/>
    <w:rsid w:val="00B2311E"/>
    <w:rsid w:val="00B23FD6"/>
    <w:rsid w:val="00B25E0A"/>
    <w:rsid w:val="00B31B50"/>
    <w:rsid w:val="00B325B9"/>
    <w:rsid w:val="00B33F7A"/>
    <w:rsid w:val="00B353E9"/>
    <w:rsid w:val="00B36274"/>
    <w:rsid w:val="00B36800"/>
    <w:rsid w:val="00B419CF"/>
    <w:rsid w:val="00B42F44"/>
    <w:rsid w:val="00B51682"/>
    <w:rsid w:val="00B54E9C"/>
    <w:rsid w:val="00B671DC"/>
    <w:rsid w:val="00B706A9"/>
    <w:rsid w:val="00B75403"/>
    <w:rsid w:val="00B77A44"/>
    <w:rsid w:val="00B833F2"/>
    <w:rsid w:val="00B87A3D"/>
    <w:rsid w:val="00B9087E"/>
    <w:rsid w:val="00B90CAE"/>
    <w:rsid w:val="00B915B8"/>
    <w:rsid w:val="00B92B95"/>
    <w:rsid w:val="00B96A19"/>
    <w:rsid w:val="00BA2376"/>
    <w:rsid w:val="00BA532D"/>
    <w:rsid w:val="00BB38A7"/>
    <w:rsid w:val="00BB6BE2"/>
    <w:rsid w:val="00BC02B3"/>
    <w:rsid w:val="00BC5A53"/>
    <w:rsid w:val="00BC7384"/>
    <w:rsid w:val="00BD0C93"/>
    <w:rsid w:val="00BD1DD1"/>
    <w:rsid w:val="00BD1EB2"/>
    <w:rsid w:val="00BD391E"/>
    <w:rsid w:val="00BD3FC0"/>
    <w:rsid w:val="00BD5445"/>
    <w:rsid w:val="00BD66F8"/>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653F2"/>
    <w:rsid w:val="00C711D2"/>
    <w:rsid w:val="00C723FF"/>
    <w:rsid w:val="00C728F6"/>
    <w:rsid w:val="00C72A6F"/>
    <w:rsid w:val="00C807AE"/>
    <w:rsid w:val="00C85681"/>
    <w:rsid w:val="00C9066B"/>
    <w:rsid w:val="00C946EB"/>
    <w:rsid w:val="00CA02C5"/>
    <w:rsid w:val="00CA400E"/>
    <w:rsid w:val="00CA60C0"/>
    <w:rsid w:val="00CB5774"/>
    <w:rsid w:val="00CB5D21"/>
    <w:rsid w:val="00CC066E"/>
    <w:rsid w:val="00CC34E5"/>
    <w:rsid w:val="00CC6D2D"/>
    <w:rsid w:val="00CC72EB"/>
    <w:rsid w:val="00CC7344"/>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08FA"/>
    <w:rsid w:val="00D30D3A"/>
    <w:rsid w:val="00D35352"/>
    <w:rsid w:val="00D35B91"/>
    <w:rsid w:val="00D3615C"/>
    <w:rsid w:val="00D4191E"/>
    <w:rsid w:val="00D435BC"/>
    <w:rsid w:val="00D5077F"/>
    <w:rsid w:val="00D51CD2"/>
    <w:rsid w:val="00D5428C"/>
    <w:rsid w:val="00D566BB"/>
    <w:rsid w:val="00D572E2"/>
    <w:rsid w:val="00D6154E"/>
    <w:rsid w:val="00D646B2"/>
    <w:rsid w:val="00D7321D"/>
    <w:rsid w:val="00D73AB4"/>
    <w:rsid w:val="00D805D4"/>
    <w:rsid w:val="00D80C9F"/>
    <w:rsid w:val="00D81C29"/>
    <w:rsid w:val="00D823C6"/>
    <w:rsid w:val="00D90FB0"/>
    <w:rsid w:val="00D91878"/>
    <w:rsid w:val="00D920A3"/>
    <w:rsid w:val="00D93FFC"/>
    <w:rsid w:val="00D9743E"/>
    <w:rsid w:val="00D977C5"/>
    <w:rsid w:val="00DA3DA2"/>
    <w:rsid w:val="00DA5FB0"/>
    <w:rsid w:val="00DA7EDD"/>
    <w:rsid w:val="00DB13F1"/>
    <w:rsid w:val="00DB1AAB"/>
    <w:rsid w:val="00DB215F"/>
    <w:rsid w:val="00DB71F1"/>
    <w:rsid w:val="00DC08C8"/>
    <w:rsid w:val="00DC09F0"/>
    <w:rsid w:val="00DC2C7F"/>
    <w:rsid w:val="00DC2E36"/>
    <w:rsid w:val="00DC5F63"/>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3A5"/>
    <w:rsid w:val="00E455B8"/>
    <w:rsid w:val="00E45980"/>
    <w:rsid w:val="00E5247C"/>
    <w:rsid w:val="00E61183"/>
    <w:rsid w:val="00E674BE"/>
    <w:rsid w:val="00E72F8E"/>
    <w:rsid w:val="00E73B87"/>
    <w:rsid w:val="00E74814"/>
    <w:rsid w:val="00E748D5"/>
    <w:rsid w:val="00E7672F"/>
    <w:rsid w:val="00E7780F"/>
    <w:rsid w:val="00E82ABC"/>
    <w:rsid w:val="00E8420A"/>
    <w:rsid w:val="00E84DA2"/>
    <w:rsid w:val="00E8745B"/>
    <w:rsid w:val="00EA0230"/>
    <w:rsid w:val="00EA28E1"/>
    <w:rsid w:val="00EA2DCA"/>
    <w:rsid w:val="00EA358E"/>
    <w:rsid w:val="00EA50F6"/>
    <w:rsid w:val="00EB0B8B"/>
    <w:rsid w:val="00EB2A39"/>
    <w:rsid w:val="00EB5BAD"/>
    <w:rsid w:val="00EB76B0"/>
    <w:rsid w:val="00EC0DFD"/>
    <w:rsid w:val="00EC303F"/>
    <w:rsid w:val="00EC583B"/>
    <w:rsid w:val="00ED03F7"/>
    <w:rsid w:val="00ED206B"/>
    <w:rsid w:val="00ED65F7"/>
    <w:rsid w:val="00EE2CF3"/>
    <w:rsid w:val="00EF617D"/>
    <w:rsid w:val="00F04C4F"/>
    <w:rsid w:val="00F07F9B"/>
    <w:rsid w:val="00F10A57"/>
    <w:rsid w:val="00F1445C"/>
    <w:rsid w:val="00F17A3F"/>
    <w:rsid w:val="00F2100B"/>
    <w:rsid w:val="00F21F17"/>
    <w:rsid w:val="00F25812"/>
    <w:rsid w:val="00F2677F"/>
    <w:rsid w:val="00F31426"/>
    <w:rsid w:val="00F35E5A"/>
    <w:rsid w:val="00F373B9"/>
    <w:rsid w:val="00F37726"/>
    <w:rsid w:val="00F37F90"/>
    <w:rsid w:val="00F4020B"/>
    <w:rsid w:val="00F43473"/>
    <w:rsid w:val="00F52FF5"/>
    <w:rsid w:val="00F540E0"/>
    <w:rsid w:val="00F54309"/>
    <w:rsid w:val="00F645F8"/>
    <w:rsid w:val="00F7268E"/>
    <w:rsid w:val="00F800D7"/>
    <w:rsid w:val="00F8229C"/>
    <w:rsid w:val="00F822EE"/>
    <w:rsid w:val="00F83134"/>
    <w:rsid w:val="00F833A3"/>
    <w:rsid w:val="00F83EBD"/>
    <w:rsid w:val="00F9157E"/>
    <w:rsid w:val="00F92A96"/>
    <w:rsid w:val="00F95EBA"/>
    <w:rsid w:val="00F97F53"/>
    <w:rsid w:val="00FA0937"/>
    <w:rsid w:val="00FA113A"/>
    <w:rsid w:val="00FA166C"/>
    <w:rsid w:val="00FA6381"/>
    <w:rsid w:val="00FA6860"/>
    <w:rsid w:val="00FB1989"/>
    <w:rsid w:val="00FB2A49"/>
    <w:rsid w:val="00FB410D"/>
    <w:rsid w:val="00FB619F"/>
    <w:rsid w:val="00FB79E4"/>
    <w:rsid w:val="00FC095E"/>
    <w:rsid w:val="00FC2222"/>
    <w:rsid w:val="00FC4A7C"/>
    <w:rsid w:val="00FC5839"/>
    <w:rsid w:val="00FC5A91"/>
    <w:rsid w:val="00FC6DFA"/>
    <w:rsid w:val="00FC70BB"/>
    <w:rsid w:val="00FC7FCD"/>
    <w:rsid w:val="00FD22B9"/>
    <w:rsid w:val="00FD3E41"/>
    <w:rsid w:val="00FD4C5B"/>
    <w:rsid w:val="00FD59E1"/>
    <w:rsid w:val="00FD6CC9"/>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B54E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41BA7"/>
    <w:rPr>
      <w:rFonts w:ascii="Calibri" w:hAnsi="Calibri" w:cs="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92748163">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 w:id="197651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2844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Postazione3</cp:lastModifiedBy>
  <cp:revision>2</cp:revision>
  <cp:lastPrinted>2017-09-07T10:02:00Z</cp:lastPrinted>
  <dcterms:created xsi:type="dcterms:W3CDTF">2025-10-16T10:57:00Z</dcterms:created>
  <dcterms:modified xsi:type="dcterms:W3CDTF">2025-10-16T10:57:00Z</dcterms:modified>
</cp:coreProperties>
</file>