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F5B65" w14:textId="469C73FE"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4BA3A6A1" w14:textId="5F975627" w:rsidR="00D7321D" w:rsidRDefault="00D7321D" w:rsidP="008F536A">
      <w:pPr>
        <w:pStyle w:val="Titolo61"/>
        <w:keepNext/>
        <w:keepLines/>
        <w:shd w:val="clear" w:color="auto" w:fill="auto"/>
        <w:spacing w:before="0" w:line="240" w:lineRule="auto"/>
        <w:jc w:val="left"/>
        <w:rPr>
          <w:rFonts w:asciiTheme="minorHAnsi" w:hAnsiTheme="minorHAnsi"/>
          <w:sz w:val="24"/>
          <w:szCs w:val="24"/>
        </w:rPr>
      </w:pPr>
    </w:p>
    <w:p w14:paraId="361C4C80" w14:textId="77777777" w:rsidR="00B54E9C" w:rsidRDefault="00B54E9C" w:rsidP="00B54E9C">
      <w:pPr>
        <w:autoSpaceDE w:val="0"/>
        <w:ind w:left="6249" w:firstLine="708"/>
        <w:jc w:val="both"/>
        <w:rPr>
          <w:rFonts w:ascii="Arial" w:hAnsi="Arial" w:cs="Arial"/>
          <w:sz w:val="18"/>
          <w:szCs w:val="18"/>
        </w:rPr>
      </w:pPr>
    </w:p>
    <w:p w14:paraId="76AF8E28" w14:textId="77777777" w:rsidR="00B54E9C" w:rsidRDefault="00B54E9C" w:rsidP="00B54E9C">
      <w:pPr>
        <w:autoSpaceDE w:val="0"/>
        <w:ind w:left="6249" w:firstLine="708"/>
        <w:jc w:val="both"/>
        <w:rPr>
          <w:rFonts w:ascii="Arial" w:hAnsi="Arial" w:cs="Arial"/>
          <w:sz w:val="18"/>
          <w:szCs w:val="18"/>
        </w:rPr>
      </w:pPr>
    </w:p>
    <w:p w14:paraId="120A0915" w14:textId="77777777" w:rsidR="00B54E9C" w:rsidRDefault="00B54E9C" w:rsidP="00B54E9C">
      <w:pPr>
        <w:autoSpaceDE w:val="0"/>
        <w:ind w:left="6249" w:firstLine="708"/>
        <w:jc w:val="both"/>
        <w:rPr>
          <w:rFonts w:ascii="Arial" w:hAnsi="Arial" w:cs="Arial"/>
          <w:sz w:val="18"/>
          <w:szCs w:val="18"/>
        </w:rPr>
      </w:pPr>
    </w:p>
    <w:p w14:paraId="260B1C02" w14:textId="77777777" w:rsidR="00B54E9C" w:rsidRDefault="00B54E9C" w:rsidP="00B54E9C">
      <w:pPr>
        <w:autoSpaceDE w:val="0"/>
        <w:ind w:left="6249" w:firstLine="708"/>
        <w:jc w:val="both"/>
        <w:rPr>
          <w:rFonts w:ascii="Arial" w:hAnsi="Arial" w:cs="Arial"/>
          <w:sz w:val="18"/>
          <w:szCs w:val="18"/>
        </w:rPr>
      </w:pPr>
    </w:p>
    <w:p w14:paraId="133E471B" w14:textId="77777777" w:rsidR="00B54E9C" w:rsidRPr="00746ABA" w:rsidRDefault="00B54E9C" w:rsidP="00B54E9C">
      <w:pPr>
        <w:jc w:val="both"/>
        <w:rPr>
          <w:sz w:val="16"/>
          <w:szCs w:val="16"/>
        </w:rPr>
      </w:pPr>
      <w:r>
        <w:rPr>
          <w:noProof/>
        </w:rPr>
        <w:drawing>
          <wp:inline distT="0" distB="0" distL="0" distR="0" wp14:anchorId="4390BA57" wp14:editId="7F4E6539">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4AD47928" w14:textId="77777777" w:rsidR="009259C1" w:rsidRDefault="009259C1" w:rsidP="00B54E9C">
      <w:pPr>
        <w:autoSpaceDE w:val="0"/>
        <w:autoSpaceDN w:val="0"/>
        <w:adjustRightInd w:val="0"/>
        <w:jc w:val="both"/>
        <w:rPr>
          <w:rFonts w:ascii="Corbel" w:hAnsi="Corbel" w:cs="Corbel"/>
          <w:color w:val="000000"/>
          <w:sz w:val="16"/>
          <w:szCs w:val="16"/>
        </w:rPr>
      </w:pPr>
    </w:p>
    <w:p w14:paraId="24CF08CB" w14:textId="77777777" w:rsidR="009259C1" w:rsidRDefault="009259C1" w:rsidP="00B54E9C">
      <w:pPr>
        <w:autoSpaceDE w:val="0"/>
        <w:autoSpaceDN w:val="0"/>
        <w:adjustRightInd w:val="0"/>
        <w:jc w:val="both"/>
        <w:rPr>
          <w:rFonts w:ascii="Corbel" w:hAnsi="Corbel" w:cs="Corbel"/>
          <w:color w:val="000000"/>
          <w:sz w:val="16"/>
          <w:szCs w:val="16"/>
        </w:rPr>
      </w:pPr>
    </w:p>
    <w:p w14:paraId="1C16161C" w14:textId="77777777" w:rsidR="009259C1" w:rsidRDefault="009259C1" w:rsidP="00B54E9C">
      <w:pPr>
        <w:autoSpaceDE w:val="0"/>
        <w:autoSpaceDN w:val="0"/>
        <w:adjustRightInd w:val="0"/>
        <w:jc w:val="both"/>
        <w:rPr>
          <w:rFonts w:ascii="Corbel" w:hAnsi="Corbel" w:cs="Corbel"/>
          <w:color w:val="000000"/>
          <w:sz w:val="16"/>
          <w:szCs w:val="16"/>
        </w:rPr>
      </w:pPr>
    </w:p>
    <w:p w14:paraId="383544F8" w14:textId="77777777" w:rsidR="009259C1" w:rsidRDefault="009259C1" w:rsidP="00B54E9C">
      <w:pPr>
        <w:autoSpaceDE w:val="0"/>
        <w:autoSpaceDN w:val="0"/>
        <w:adjustRightInd w:val="0"/>
        <w:jc w:val="both"/>
        <w:rPr>
          <w:rFonts w:ascii="Corbel" w:hAnsi="Corbel" w:cs="Corbel"/>
          <w:color w:val="000000"/>
          <w:sz w:val="16"/>
          <w:szCs w:val="16"/>
        </w:rPr>
      </w:pPr>
    </w:p>
    <w:p w14:paraId="0D53D4ED" w14:textId="77777777" w:rsidR="006732E7" w:rsidRDefault="006732E7" w:rsidP="00B54E9C">
      <w:pPr>
        <w:autoSpaceDE w:val="0"/>
        <w:autoSpaceDN w:val="0"/>
        <w:adjustRightInd w:val="0"/>
        <w:jc w:val="both"/>
        <w:rPr>
          <w:rFonts w:ascii="Corbel" w:hAnsi="Corbel" w:cs="Corbel"/>
          <w:color w:val="000000"/>
          <w:sz w:val="16"/>
          <w:szCs w:val="16"/>
        </w:rPr>
      </w:pPr>
    </w:p>
    <w:p w14:paraId="2B8AB80A" w14:textId="77777777" w:rsidR="006732E7" w:rsidRDefault="006732E7" w:rsidP="00B54E9C">
      <w:pPr>
        <w:autoSpaceDE w:val="0"/>
        <w:autoSpaceDN w:val="0"/>
        <w:adjustRightInd w:val="0"/>
        <w:jc w:val="both"/>
        <w:rPr>
          <w:rFonts w:ascii="Corbel" w:hAnsi="Corbel" w:cs="Corbel"/>
          <w:color w:val="000000"/>
          <w:sz w:val="16"/>
          <w:szCs w:val="16"/>
        </w:rPr>
      </w:pPr>
    </w:p>
    <w:p w14:paraId="7065169D" w14:textId="77777777" w:rsidR="006732E7" w:rsidRDefault="006732E7" w:rsidP="00B54E9C">
      <w:pPr>
        <w:autoSpaceDE w:val="0"/>
        <w:autoSpaceDN w:val="0"/>
        <w:adjustRightInd w:val="0"/>
        <w:jc w:val="both"/>
        <w:rPr>
          <w:rFonts w:ascii="Corbel" w:hAnsi="Corbel" w:cs="Corbel"/>
          <w:color w:val="000000"/>
          <w:sz w:val="16"/>
          <w:szCs w:val="16"/>
        </w:rPr>
      </w:pPr>
    </w:p>
    <w:p w14:paraId="17DD1422" w14:textId="77777777" w:rsidR="009259C1" w:rsidRDefault="009259C1" w:rsidP="00B54E9C">
      <w:pPr>
        <w:autoSpaceDE w:val="0"/>
        <w:autoSpaceDN w:val="0"/>
        <w:adjustRightInd w:val="0"/>
        <w:jc w:val="both"/>
        <w:rPr>
          <w:rFonts w:ascii="Corbel" w:hAnsi="Corbel" w:cs="Corbel"/>
          <w:color w:val="000000"/>
          <w:sz w:val="16"/>
          <w:szCs w:val="16"/>
        </w:rPr>
      </w:pPr>
    </w:p>
    <w:p w14:paraId="573A8A22" w14:textId="6EA3AAD1" w:rsidR="00B54E9C" w:rsidRPr="00AE3375" w:rsidRDefault="00B54E9C" w:rsidP="00B54E9C">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7BD22472" w14:textId="702C144A" w:rsidR="00B54E9C" w:rsidRPr="00746ABA" w:rsidRDefault="00B54E9C" w:rsidP="00B54E9C">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 xml:space="preserve">DI </w:t>
      </w:r>
      <w:r w:rsidR="008B07FE">
        <w:rPr>
          <w:rFonts w:ascii="Calibri" w:eastAsia="Calibri" w:hAnsi="Calibri" w:cs="Calibri"/>
          <w:b/>
          <w:i/>
          <w:iCs/>
          <w:sz w:val="24"/>
          <w:szCs w:val="24"/>
          <w:lang w:eastAsia="en-US"/>
        </w:rPr>
        <w:t>ESPERTO</w:t>
      </w:r>
      <w:r>
        <w:rPr>
          <w:rFonts w:ascii="Calibri" w:eastAsia="Calibri" w:hAnsi="Calibri" w:cs="Calibri"/>
          <w:b/>
          <w:i/>
          <w:iCs/>
          <w:sz w:val="24"/>
          <w:szCs w:val="24"/>
          <w:lang w:eastAsia="en-US"/>
        </w:rPr>
        <w:t xml:space="preserve"> A VALERE SU:</w:t>
      </w:r>
    </w:p>
    <w:p w14:paraId="18042D09" w14:textId="77777777" w:rsidR="00ED206B" w:rsidRPr="00F83EBD" w:rsidRDefault="00ED206B" w:rsidP="00ED206B">
      <w:pPr>
        <w:autoSpaceDE w:val="0"/>
        <w:autoSpaceDN w:val="0"/>
        <w:adjustRightInd w:val="0"/>
        <w:rPr>
          <w:rFonts w:asciiTheme="minorHAnsi" w:hAnsiTheme="minorHAnsi" w:cstheme="minorHAnsi"/>
          <w:i/>
          <w:iCs/>
          <w:sz w:val="24"/>
          <w:szCs w:val="24"/>
        </w:rPr>
      </w:pPr>
      <w:r w:rsidRPr="00F83EBD">
        <w:rPr>
          <w:rFonts w:asciiTheme="minorHAnsi" w:hAnsiTheme="minorHAnsi" w:cstheme="minorHAnsi"/>
          <w:i/>
          <w:iCs/>
          <w:sz w:val="24"/>
          <w:szCs w:val="24"/>
        </w:rPr>
        <w:t>Fondi Strutturali Europei – Programma Nazionale “Scuola e competenze” 2021-2027. Priorità 01 – Scuola e Competenze (FSE+) – Fondo Sociale Europeo Plus – Obiettivo Specifico ESO4.6 – Azione A1 – Sotto azione ESO4.6. A1.B e</w:t>
      </w:r>
      <w:r w:rsidRPr="00F83EBD">
        <w:rPr>
          <w:rFonts w:asciiTheme="minorHAnsi" w:hAnsiTheme="minorHAnsi" w:cstheme="minorHAnsi"/>
        </w:rPr>
        <w:t xml:space="preserve"> </w:t>
      </w:r>
      <w:r w:rsidRPr="00F83EBD">
        <w:rPr>
          <w:rFonts w:asciiTheme="minorHAnsi" w:hAnsiTheme="minorHAnsi" w:cstheme="minorHAnsi"/>
          <w:i/>
          <w:iCs/>
          <w:sz w:val="24"/>
          <w:szCs w:val="24"/>
        </w:rPr>
        <w:t>Sotto azione ESO4.6. A1.C. - Azione A2 – Sotto azione ESO4.6. A2.B e Sotto azione ESO4.6. A2.C – Avviso Prot. 0136777 del 09/10/2024, interventi integrati di riduzione dell’abbandono scolastico e per il potenziamento delle competenze nelle istituzioni scolastiche delle regioni del Centro-Nord, nell’ambito del Programma Nazionale “PN Scuola e competenze 2021-2027”, in attuazione del regolamento (UE) 2021/1060 e del Programma operativo complementare “Per la Scuola” 2014-2020</w:t>
      </w:r>
    </w:p>
    <w:p w14:paraId="3CC0442B" w14:textId="7CA0BE89" w:rsidR="00393062" w:rsidRPr="00393062" w:rsidRDefault="00393062" w:rsidP="00393062">
      <w:pPr>
        <w:keepNext/>
        <w:keepLines/>
        <w:widowControl w:val="0"/>
        <w:outlineLvl w:val="5"/>
        <w:rPr>
          <w:rFonts w:ascii="Calibri" w:eastAsia="Calibri" w:hAnsi="Calibri" w:cs="Calibri"/>
          <w:b/>
          <w:i/>
          <w:iCs/>
          <w:sz w:val="24"/>
          <w:szCs w:val="24"/>
          <w:lang w:eastAsia="en-US"/>
        </w:rPr>
      </w:pPr>
      <w:r w:rsidRPr="00393062">
        <w:rPr>
          <w:rFonts w:ascii="Calibri" w:eastAsia="Calibri" w:hAnsi="Calibri" w:cs="Calibri"/>
          <w:b/>
          <w:i/>
          <w:iCs/>
          <w:sz w:val="24"/>
          <w:szCs w:val="24"/>
          <w:lang w:eastAsia="en-US"/>
        </w:rPr>
        <w:t>CNP: ESO4.6.</w:t>
      </w:r>
      <w:r>
        <w:rPr>
          <w:rFonts w:ascii="Calibri" w:eastAsia="Calibri" w:hAnsi="Calibri" w:cs="Calibri"/>
          <w:b/>
          <w:i/>
          <w:iCs/>
          <w:sz w:val="24"/>
          <w:szCs w:val="24"/>
          <w:lang w:eastAsia="en-US"/>
        </w:rPr>
        <w:t xml:space="preserve"> </w:t>
      </w:r>
      <w:r w:rsidRPr="00393062">
        <w:rPr>
          <w:rFonts w:ascii="Calibri" w:eastAsia="Calibri" w:hAnsi="Calibri" w:cs="Calibri"/>
          <w:b/>
          <w:i/>
          <w:iCs/>
          <w:sz w:val="24"/>
          <w:szCs w:val="24"/>
          <w:lang w:eastAsia="en-US"/>
        </w:rPr>
        <w:t>A1.</w:t>
      </w:r>
      <w:r>
        <w:rPr>
          <w:rFonts w:ascii="Calibri" w:eastAsia="Calibri" w:hAnsi="Calibri" w:cs="Calibri"/>
          <w:b/>
          <w:i/>
          <w:iCs/>
          <w:sz w:val="24"/>
          <w:szCs w:val="24"/>
          <w:lang w:eastAsia="en-US"/>
        </w:rPr>
        <w:t xml:space="preserve"> </w:t>
      </w:r>
      <w:r w:rsidRPr="00393062">
        <w:rPr>
          <w:rFonts w:ascii="Calibri" w:eastAsia="Calibri" w:hAnsi="Calibri" w:cs="Calibri"/>
          <w:b/>
          <w:i/>
          <w:iCs/>
          <w:sz w:val="24"/>
          <w:szCs w:val="24"/>
          <w:lang w:eastAsia="en-US"/>
        </w:rPr>
        <w:t xml:space="preserve">B-FSEPN-CA-2025-403 </w:t>
      </w:r>
    </w:p>
    <w:p w14:paraId="3703E7A2" w14:textId="77777777" w:rsidR="00393062" w:rsidRPr="00393062" w:rsidRDefault="00393062" w:rsidP="00393062">
      <w:pPr>
        <w:keepNext/>
        <w:keepLines/>
        <w:widowControl w:val="0"/>
        <w:outlineLvl w:val="5"/>
        <w:rPr>
          <w:rFonts w:ascii="Calibri" w:eastAsia="Calibri" w:hAnsi="Calibri" w:cs="Calibri"/>
          <w:b/>
          <w:i/>
          <w:iCs/>
          <w:sz w:val="24"/>
          <w:szCs w:val="24"/>
          <w:lang w:eastAsia="en-US"/>
        </w:rPr>
      </w:pPr>
      <w:r w:rsidRPr="00393062">
        <w:rPr>
          <w:rFonts w:ascii="Calibri" w:eastAsia="Calibri" w:hAnsi="Calibri" w:cs="Calibri"/>
          <w:b/>
          <w:i/>
          <w:iCs/>
          <w:sz w:val="24"/>
          <w:szCs w:val="24"/>
          <w:lang w:eastAsia="en-US"/>
        </w:rPr>
        <w:t>Titolo Progetto: “PASSI VERSO IL FUTURO”</w:t>
      </w:r>
    </w:p>
    <w:p w14:paraId="00337AAB" w14:textId="2BDA0CAB" w:rsidR="00B54E9C" w:rsidRDefault="00393062" w:rsidP="00393062">
      <w:pPr>
        <w:keepNext/>
        <w:keepLines/>
        <w:widowControl w:val="0"/>
        <w:outlineLvl w:val="5"/>
        <w:rPr>
          <w:rFonts w:ascii="Calibri" w:eastAsia="Calibri" w:hAnsi="Calibri" w:cs="Calibri"/>
          <w:b/>
          <w:i/>
          <w:iCs/>
          <w:sz w:val="24"/>
          <w:szCs w:val="24"/>
          <w:lang w:eastAsia="en-US"/>
        </w:rPr>
      </w:pPr>
      <w:r w:rsidRPr="00393062">
        <w:rPr>
          <w:rFonts w:ascii="Calibri" w:eastAsia="Calibri" w:hAnsi="Calibri" w:cs="Calibri"/>
          <w:b/>
          <w:i/>
          <w:iCs/>
          <w:sz w:val="24"/>
          <w:szCs w:val="24"/>
          <w:lang w:eastAsia="en-US"/>
        </w:rPr>
        <w:t>CUP: E94D25000680007</w:t>
      </w:r>
    </w:p>
    <w:p w14:paraId="064BC86E" w14:textId="77777777" w:rsidR="00393062" w:rsidRDefault="00393062" w:rsidP="00393062">
      <w:pPr>
        <w:keepNext/>
        <w:keepLines/>
        <w:widowControl w:val="0"/>
        <w:outlineLvl w:val="5"/>
        <w:rPr>
          <w:rFonts w:ascii="Calibri" w:eastAsia="Calibri" w:hAnsi="Calibri" w:cs="Calibri"/>
          <w:b/>
          <w:i/>
          <w:iCs/>
          <w:sz w:val="24"/>
          <w:szCs w:val="24"/>
          <w:lang w:eastAsia="en-US"/>
        </w:rPr>
      </w:pPr>
    </w:p>
    <w:p w14:paraId="64D700FF" w14:textId="77777777" w:rsidR="00393062" w:rsidRPr="00393062" w:rsidRDefault="00393062" w:rsidP="00393062">
      <w:pPr>
        <w:keepNext/>
        <w:keepLines/>
        <w:widowControl w:val="0"/>
        <w:outlineLvl w:val="5"/>
        <w:rPr>
          <w:rFonts w:asciiTheme="minorHAnsi" w:eastAsia="Arial" w:hAnsiTheme="minorHAnsi" w:cstheme="minorHAnsi"/>
          <w:b/>
          <w:sz w:val="24"/>
          <w:szCs w:val="24"/>
        </w:rPr>
      </w:pPr>
    </w:p>
    <w:p w14:paraId="51F5A944"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586B89EB"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096DA08"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263740B2"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0B9B3B3" w14:textId="77777777"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5F2F94FF" w14:textId="77777777" w:rsidR="00B54E9C" w:rsidRPr="00746ABA" w:rsidRDefault="00B54E9C" w:rsidP="00B54E9C">
      <w:pPr>
        <w:keepNext/>
        <w:keepLines/>
        <w:widowControl w:val="0"/>
        <w:outlineLvl w:val="5"/>
        <w:rPr>
          <w:rFonts w:asciiTheme="minorHAnsi" w:eastAsia="Arial" w:hAnsiTheme="minorHAnsi"/>
          <w:b/>
          <w:bCs/>
          <w:sz w:val="22"/>
          <w:szCs w:val="22"/>
        </w:rPr>
      </w:pPr>
    </w:p>
    <w:p w14:paraId="3F73D29A" w14:textId="6425994D" w:rsidR="00B54E9C" w:rsidRPr="00746ABA" w:rsidRDefault="00B54E9C" w:rsidP="00B54E9C">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Individuato in qualità di personale </w:t>
      </w:r>
      <w:r>
        <w:rPr>
          <w:rFonts w:asciiTheme="minorHAnsi" w:eastAsia="Arial" w:hAnsiTheme="minorHAnsi"/>
          <w:b/>
          <w:bCs/>
          <w:sz w:val="22"/>
          <w:szCs w:val="22"/>
        </w:rPr>
        <w:t>____________</w:t>
      </w:r>
      <w:r w:rsidRPr="00746ABA">
        <w:rPr>
          <w:rFonts w:asciiTheme="minorHAnsi" w:eastAsia="Arial" w:hAnsiTheme="minorHAnsi"/>
          <w:b/>
          <w:bCs/>
          <w:sz w:val="22"/>
          <w:szCs w:val="22"/>
        </w:rPr>
        <w:t xml:space="preserve">nel ruolo di __________________ </w:t>
      </w:r>
    </w:p>
    <w:p w14:paraId="59634139" w14:textId="0F3065F9" w:rsidR="00B54E9C" w:rsidRPr="00746ABA" w:rsidRDefault="004F2D46" w:rsidP="00B54E9C">
      <w:pPr>
        <w:spacing w:before="120" w:after="120"/>
        <w:jc w:val="center"/>
        <w:outlineLvl w:val="0"/>
        <w:rPr>
          <w:rFonts w:cstheme="minorHAnsi"/>
          <w:b/>
          <w:sz w:val="24"/>
          <w:szCs w:val="24"/>
        </w:rPr>
      </w:pPr>
      <w:r>
        <w:rPr>
          <w:rFonts w:cstheme="minorHAnsi"/>
          <w:b/>
          <w:sz w:val="24"/>
          <w:szCs w:val="24"/>
        </w:rPr>
        <w:t>D</w:t>
      </w:r>
      <w:r w:rsidR="00B54E9C" w:rsidRPr="00746ABA">
        <w:rPr>
          <w:rFonts w:cstheme="minorHAnsi"/>
          <w:b/>
          <w:sz w:val="24"/>
          <w:szCs w:val="24"/>
        </w:rPr>
        <w:t>ICHIARA</w:t>
      </w:r>
    </w:p>
    <w:p w14:paraId="4FCA1B65" w14:textId="77777777" w:rsidR="00B54E9C" w:rsidRPr="00746ABA" w:rsidRDefault="00B54E9C" w:rsidP="00B54E9C">
      <w:pPr>
        <w:spacing w:before="120" w:after="120"/>
        <w:jc w:val="center"/>
        <w:outlineLvl w:val="0"/>
        <w:rPr>
          <w:rFonts w:cstheme="minorHAnsi"/>
          <w:b/>
          <w:sz w:val="22"/>
          <w:szCs w:val="22"/>
        </w:rPr>
      </w:pPr>
    </w:p>
    <w:p w14:paraId="1789DCEB" w14:textId="77777777" w:rsidR="00B54E9C" w:rsidRPr="00746ABA" w:rsidRDefault="00B54E9C" w:rsidP="00B54E9C">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1EECD414" w14:textId="77777777" w:rsidR="00B54E9C" w:rsidRPr="00746ABA" w:rsidRDefault="00B54E9C" w:rsidP="00B54E9C">
      <w:pPr>
        <w:spacing w:before="120" w:after="120"/>
        <w:jc w:val="both"/>
        <w:rPr>
          <w:rFonts w:cstheme="minorHAnsi"/>
          <w:b/>
          <w:sz w:val="24"/>
          <w:szCs w:val="24"/>
        </w:rPr>
      </w:pPr>
    </w:p>
    <w:p w14:paraId="7E90B949"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1121244D" w14:textId="77777777" w:rsidR="00B54E9C" w:rsidRPr="00746ABA" w:rsidRDefault="00B54E9C" w:rsidP="00B54E9C">
      <w:pPr>
        <w:spacing w:before="120" w:after="120"/>
        <w:ind w:left="720"/>
        <w:contextualSpacing/>
        <w:jc w:val="both"/>
        <w:rPr>
          <w:rFonts w:cstheme="minorHAnsi"/>
          <w:sz w:val="24"/>
          <w:szCs w:val="24"/>
        </w:rPr>
      </w:pPr>
    </w:p>
    <w:p w14:paraId="3F7A5E56"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5481E434" w14:textId="77777777" w:rsidR="00B54E9C" w:rsidRPr="00746ABA" w:rsidRDefault="00B54E9C" w:rsidP="00B54E9C">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161C8C5D" w14:textId="77777777" w:rsidR="00B54E9C" w:rsidRPr="00746ABA" w:rsidRDefault="00B54E9C" w:rsidP="00B54E9C">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60418DB8" w14:textId="77777777" w:rsidR="00B54E9C" w:rsidRDefault="00B54E9C" w:rsidP="00B54E9C">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6E43A521" w14:textId="77777777" w:rsidR="004F2D46" w:rsidRDefault="004F2D46" w:rsidP="004F2D46">
      <w:pPr>
        <w:autoSpaceDE w:val="0"/>
        <w:autoSpaceDN w:val="0"/>
        <w:adjustRightInd w:val="0"/>
        <w:spacing w:before="120" w:after="120"/>
        <w:contextualSpacing/>
        <w:jc w:val="both"/>
        <w:rPr>
          <w:rFonts w:cstheme="minorHAnsi"/>
          <w:sz w:val="24"/>
          <w:szCs w:val="24"/>
        </w:rPr>
      </w:pPr>
    </w:p>
    <w:p w14:paraId="354550A8" w14:textId="77777777" w:rsidR="004F2D46" w:rsidRPr="00746ABA" w:rsidRDefault="004F2D46" w:rsidP="004F2D46">
      <w:pPr>
        <w:autoSpaceDE w:val="0"/>
        <w:autoSpaceDN w:val="0"/>
        <w:adjustRightInd w:val="0"/>
        <w:spacing w:before="120" w:after="120"/>
        <w:contextualSpacing/>
        <w:jc w:val="both"/>
        <w:rPr>
          <w:rFonts w:cstheme="minorHAnsi"/>
          <w:sz w:val="24"/>
          <w:szCs w:val="24"/>
        </w:rPr>
      </w:pPr>
    </w:p>
    <w:p w14:paraId="4DE6C60D" w14:textId="77777777" w:rsidR="00B54E9C" w:rsidRDefault="00B54E9C" w:rsidP="00B54E9C">
      <w:pPr>
        <w:numPr>
          <w:ilvl w:val="0"/>
          <w:numId w:val="36"/>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24127A7" w14:textId="77777777" w:rsidR="00A553D6" w:rsidRDefault="00A553D6" w:rsidP="00A553D6">
      <w:pPr>
        <w:autoSpaceDE w:val="0"/>
        <w:autoSpaceDN w:val="0"/>
        <w:adjustRightInd w:val="0"/>
        <w:spacing w:before="120" w:after="120"/>
        <w:contextualSpacing/>
        <w:jc w:val="both"/>
        <w:rPr>
          <w:rFonts w:cstheme="minorHAnsi"/>
          <w:sz w:val="24"/>
          <w:szCs w:val="24"/>
        </w:rPr>
      </w:pPr>
    </w:p>
    <w:p w14:paraId="67A2870A" w14:textId="77777777" w:rsidR="00B54E9C" w:rsidRPr="00746ABA" w:rsidRDefault="00B54E9C" w:rsidP="00B54E9C">
      <w:pPr>
        <w:numPr>
          <w:ilvl w:val="0"/>
          <w:numId w:val="35"/>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6123879D" w14:textId="77777777" w:rsidR="00B54E9C" w:rsidRPr="00746ABA" w:rsidRDefault="00B54E9C" w:rsidP="00B54E9C">
      <w:pPr>
        <w:spacing w:after="120" w:line="276" w:lineRule="auto"/>
        <w:ind w:left="720"/>
        <w:contextualSpacing/>
        <w:jc w:val="both"/>
        <w:rPr>
          <w:rFonts w:eastAsia="Calibri" w:cstheme="minorHAnsi"/>
          <w:sz w:val="24"/>
          <w:szCs w:val="24"/>
        </w:rPr>
      </w:pPr>
    </w:p>
    <w:p w14:paraId="2B166AFA" w14:textId="77777777" w:rsidR="00B54E9C" w:rsidRPr="00746ABA" w:rsidRDefault="00B54E9C" w:rsidP="00B54E9C">
      <w:pPr>
        <w:numPr>
          <w:ilvl w:val="0"/>
          <w:numId w:val="35"/>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1612C39A" w14:textId="77777777" w:rsidR="00B54E9C" w:rsidRPr="00746ABA" w:rsidRDefault="00B54E9C" w:rsidP="00B54E9C">
      <w:pPr>
        <w:rPr>
          <w:rFonts w:asciiTheme="minorHAnsi" w:eastAsia="Calibri" w:hAnsiTheme="minorHAnsi" w:cstheme="minorHAnsi"/>
          <w:sz w:val="24"/>
          <w:szCs w:val="24"/>
          <w:lang w:eastAsia="en-US"/>
        </w:rPr>
      </w:pPr>
    </w:p>
    <w:p w14:paraId="68E6A90F"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73F0948A" w14:textId="77777777" w:rsidR="00B54E9C" w:rsidRPr="00746ABA" w:rsidRDefault="00B54E9C" w:rsidP="00B54E9C">
      <w:pPr>
        <w:spacing w:before="120" w:after="120"/>
        <w:ind w:left="720"/>
        <w:contextualSpacing/>
        <w:jc w:val="both"/>
        <w:rPr>
          <w:rFonts w:cstheme="minorHAnsi"/>
          <w:sz w:val="24"/>
          <w:szCs w:val="24"/>
        </w:rPr>
      </w:pPr>
    </w:p>
    <w:p w14:paraId="6F7F6824"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di impegnarsi altresì a comunicare all’Istituzione scolastica qualsiasi altra circostanza sopravvenuta di carattere ostativo rispetto all’espletamento dell’incarico;</w:t>
      </w:r>
    </w:p>
    <w:p w14:paraId="05CB3095" w14:textId="77777777" w:rsidR="00B54E9C" w:rsidRPr="00746ABA" w:rsidRDefault="00B54E9C" w:rsidP="00B54E9C">
      <w:pPr>
        <w:ind w:left="708"/>
        <w:rPr>
          <w:rFonts w:cstheme="minorHAnsi"/>
          <w:sz w:val="24"/>
          <w:szCs w:val="24"/>
        </w:rPr>
      </w:pPr>
    </w:p>
    <w:p w14:paraId="5F136F36" w14:textId="77777777" w:rsidR="00B54E9C" w:rsidRPr="00746ABA" w:rsidRDefault="00B54E9C" w:rsidP="00B54E9C">
      <w:pPr>
        <w:spacing w:before="120" w:after="120"/>
        <w:ind w:left="720"/>
        <w:contextualSpacing/>
        <w:jc w:val="both"/>
        <w:rPr>
          <w:rFonts w:cstheme="minorHAnsi"/>
          <w:sz w:val="24"/>
          <w:szCs w:val="24"/>
        </w:rPr>
      </w:pPr>
    </w:p>
    <w:p w14:paraId="079E5578" w14:textId="77777777" w:rsidR="00B54E9C" w:rsidRPr="00746ABA" w:rsidRDefault="00B54E9C" w:rsidP="00B54E9C">
      <w:pPr>
        <w:numPr>
          <w:ilvl w:val="0"/>
          <w:numId w:val="35"/>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604190D1" w14:textId="77777777" w:rsidR="00B54E9C" w:rsidRPr="00746ABA" w:rsidRDefault="00B54E9C" w:rsidP="00B54E9C">
      <w:pPr>
        <w:rPr>
          <w:rFonts w:asciiTheme="minorHAnsi" w:eastAsiaTheme="minorEastAsia" w:hAnsiTheme="minorHAnsi" w:cstheme="minorBidi"/>
          <w:b/>
          <w:sz w:val="22"/>
          <w:szCs w:val="22"/>
        </w:rPr>
      </w:pPr>
    </w:p>
    <w:p w14:paraId="4E5D92EB" w14:textId="77777777" w:rsidR="00B54E9C" w:rsidRPr="00746ABA" w:rsidRDefault="00B54E9C" w:rsidP="00B54E9C">
      <w:pPr>
        <w:contextualSpacing/>
        <w:rPr>
          <w:rFonts w:asciiTheme="minorHAnsi" w:hAnsiTheme="minorHAnsi" w:cstheme="minorHAnsi"/>
          <w:b/>
          <w:sz w:val="22"/>
          <w:szCs w:val="22"/>
        </w:rPr>
      </w:pPr>
    </w:p>
    <w:p w14:paraId="76DA17E9" w14:textId="77777777" w:rsidR="00B54E9C" w:rsidRPr="00746ABA" w:rsidRDefault="00B54E9C" w:rsidP="00B54E9C">
      <w:pPr>
        <w:contextualSpacing/>
        <w:rPr>
          <w:rFonts w:asciiTheme="minorHAnsi" w:hAnsiTheme="minorHAnsi" w:cstheme="minorHAnsi"/>
          <w:sz w:val="22"/>
          <w:szCs w:val="22"/>
        </w:rPr>
      </w:pPr>
    </w:p>
    <w:p w14:paraId="27D43DFB" w14:textId="77777777"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145A953C" w14:textId="77777777"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721BEA79" w14:textId="77777777" w:rsidR="00B54E9C" w:rsidRPr="00746ABA" w:rsidRDefault="00B54E9C" w:rsidP="00B54E9C">
      <w:pPr>
        <w:tabs>
          <w:tab w:val="left" w:pos="6585"/>
        </w:tabs>
        <w:rPr>
          <w:rFonts w:asciiTheme="minorHAnsi" w:eastAsia="Calibri" w:hAnsiTheme="minorHAnsi" w:cstheme="minorHAnsi"/>
          <w:sz w:val="22"/>
          <w:szCs w:val="22"/>
          <w:lang w:eastAsia="en-US"/>
        </w:rPr>
      </w:pPr>
    </w:p>
    <w:p w14:paraId="33FF0F55" w14:textId="77777777" w:rsidR="00B54E9C" w:rsidRPr="00746ABA" w:rsidRDefault="00B54E9C" w:rsidP="00B54E9C">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5AFBEE98" w14:textId="77777777" w:rsidR="00B54E9C" w:rsidRPr="00746ABA" w:rsidRDefault="00B54E9C" w:rsidP="00B54E9C">
      <w:pPr>
        <w:rPr>
          <w:rFonts w:asciiTheme="minorHAnsi" w:eastAsia="Calibri" w:hAnsiTheme="minorHAnsi" w:cstheme="minorHAnsi"/>
          <w:sz w:val="24"/>
          <w:szCs w:val="24"/>
          <w:lang w:eastAsia="en-US"/>
        </w:rPr>
      </w:pPr>
    </w:p>
    <w:p w14:paraId="0DFD1856" w14:textId="77777777" w:rsidR="00B54E9C" w:rsidRDefault="00B54E9C" w:rsidP="00B54E9C">
      <w:pPr>
        <w:autoSpaceDE w:val="0"/>
        <w:spacing w:line="480" w:lineRule="auto"/>
        <w:jc w:val="both"/>
        <w:rPr>
          <w:rFonts w:ascii="Arial" w:hAnsi="Arial" w:cs="Arial"/>
          <w:sz w:val="18"/>
          <w:szCs w:val="18"/>
        </w:rPr>
      </w:pPr>
    </w:p>
    <w:p w14:paraId="419B49EC" w14:textId="77777777" w:rsidR="00B54E9C" w:rsidRPr="00FA1500" w:rsidRDefault="00B54E9C" w:rsidP="00B54E9C">
      <w:pPr>
        <w:autoSpaceDE w:val="0"/>
        <w:spacing w:line="480" w:lineRule="auto"/>
        <w:jc w:val="both"/>
        <w:rPr>
          <w:rFonts w:ascii="Arial" w:hAnsi="Arial" w:cs="Arial"/>
          <w:sz w:val="18"/>
          <w:szCs w:val="18"/>
        </w:rPr>
      </w:pPr>
    </w:p>
    <w:p w14:paraId="7D6FC2CA" w14:textId="77777777" w:rsidR="00B54E9C" w:rsidRPr="0099790A" w:rsidRDefault="00B54E9C" w:rsidP="00B54E9C">
      <w:pPr>
        <w:ind w:left="709" w:right="57" w:hanging="709"/>
        <w:contextualSpacing/>
      </w:pPr>
    </w:p>
    <w:p w14:paraId="63E79110" w14:textId="77777777" w:rsidR="00B54E9C" w:rsidRDefault="00B54E9C" w:rsidP="008857BF">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sectPr w:rsidR="00B54E9C"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C6C5B" w14:textId="77777777" w:rsidR="00606869" w:rsidRDefault="00606869">
      <w:r>
        <w:separator/>
      </w:r>
    </w:p>
  </w:endnote>
  <w:endnote w:type="continuationSeparator" w:id="0">
    <w:p w14:paraId="5D69637F" w14:textId="77777777" w:rsidR="00606869" w:rsidRDefault="00606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12F95" w14:textId="77777777" w:rsidR="00606869" w:rsidRDefault="00606869">
      <w:r>
        <w:separator/>
      </w:r>
    </w:p>
  </w:footnote>
  <w:footnote w:type="continuationSeparator" w:id="0">
    <w:p w14:paraId="6DAB4B65" w14:textId="77777777" w:rsidR="00606869" w:rsidRDefault="006068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3F7248"/>
    <w:multiLevelType w:val="hybridMultilevel"/>
    <w:tmpl w:val="48B8519E"/>
    <w:lvl w:ilvl="0" w:tplc="02B2ACD0">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 w15:restartNumberingAfterBreak="0">
    <w:nsid w:val="098B5575"/>
    <w:multiLevelType w:val="hybridMultilevel"/>
    <w:tmpl w:val="EBFA7E86"/>
    <w:lvl w:ilvl="0" w:tplc="04100011">
      <w:start w:val="1"/>
      <w:numFmt w:val="decimal"/>
      <w:lvlText w:val="%1)"/>
      <w:lvlJc w:val="left"/>
      <w:pPr>
        <w:ind w:left="1428" w:hanging="360"/>
      </w:pPr>
    </w:lvl>
    <w:lvl w:ilvl="1" w:tplc="04100019">
      <w:start w:val="1"/>
      <w:numFmt w:val="lowerLetter"/>
      <w:lvlText w:val="%2."/>
      <w:lvlJc w:val="left"/>
      <w:pPr>
        <w:ind w:left="2148" w:hanging="360"/>
      </w:pPr>
    </w:lvl>
    <w:lvl w:ilvl="2" w:tplc="0410001B">
      <w:start w:val="1"/>
      <w:numFmt w:val="lowerRoman"/>
      <w:lvlText w:val="%3."/>
      <w:lvlJc w:val="right"/>
      <w:pPr>
        <w:ind w:left="2868" w:hanging="180"/>
      </w:pPr>
    </w:lvl>
    <w:lvl w:ilvl="3" w:tplc="0410000F">
      <w:start w:val="1"/>
      <w:numFmt w:val="decimal"/>
      <w:lvlText w:val="%4."/>
      <w:lvlJc w:val="left"/>
      <w:pPr>
        <w:ind w:left="3588" w:hanging="360"/>
      </w:pPr>
    </w:lvl>
    <w:lvl w:ilvl="4" w:tplc="04100019">
      <w:start w:val="1"/>
      <w:numFmt w:val="lowerLetter"/>
      <w:lvlText w:val="%5."/>
      <w:lvlJc w:val="left"/>
      <w:pPr>
        <w:ind w:left="4308" w:hanging="360"/>
      </w:pPr>
    </w:lvl>
    <w:lvl w:ilvl="5" w:tplc="0410001B">
      <w:start w:val="1"/>
      <w:numFmt w:val="lowerRoman"/>
      <w:lvlText w:val="%6."/>
      <w:lvlJc w:val="right"/>
      <w:pPr>
        <w:ind w:left="5028" w:hanging="180"/>
      </w:pPr>
    </w:lvl>
    <w:lvl w:ilvl="6" w:tplc="0410000F">
      <w:start w:val="1"/>
      <w:numFmt w:val="decimal"/>
      <w:lvlText w:val="%7."/>
      <w:lvlJc w:val="left"/>
      <w:pPr>
        <w:ind w:left="5748" w:hanging="360"/>
      </w:pPr>
    </w:lvl>
    <w:lvl w:ilvl="7" w:tplc="04100019">
      <w:start w:val="1"/>
      <w:numFmt w:val="lowerLetter"/>
      <w:lvlText w:val="%8."/>
      <w:lvlJc w:val="left"/>
      <w:pPr>
        <w:ind w:left="6468" w:hanging="360"/>
      </w:pPr>
    </w:lvl>
    <w:lvl w:ilvl="8" w:tplc="0410001B">
      <w:start w:val="1"/>
      <w:numFmt w:val="lowerRoman"/>
      <w:lvlText w:val="%9."/>
      <w:lvlJc w:val="right"/>
      <w:pPr>
        <w:ind w:left="7188" w:hanging="180"/>
      </w:pPr>
    </w:lvl>
  </w:abstractNum>
  <w:abstractNum w:abstractNumId="9"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2"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C75BE9"/>
    <w:multiLevelType w:val="hybridMultilevel"/>
    <w:tmpl w:val="B74A0D4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9345C53"/>
    <w:multiLevelType w:val="hybridMultilevel"/>
    <w:tmpl w:val="D520BBA4"/>
    <w:lvl w:ilvl="0" w:tplc="04100017">
      <w:start w:val="1"/>
      <w:numFmt w:val="lowerLetter"/>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8"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0"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2"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5"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6"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30"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31" w15:restartNumberingAfterBreak="0">
    <w:nsid w:val="48541169"/>
    <w:multiLevelType w:val="hybridMultilevel"/>
    <w:tmpl w:val="AEEAB54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4CB16A81"/>
    <w:multiLevelType w:val="hybridMultilevel"/>
    <w:tmpl w:val="41D025EE"/>
    <w:lvl w:ilvl="0" w:tplc="34BA38F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3"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4" w15:restartNumberingAfterBreak="0">
    <w:nsid w:val="4E9C73E1"/>
    <w:multiLevelType w:val="hybridMultilevel"/>
    <w:tmpl w:val="BE242402"/>
    <w:lvl w:ilvl="0" w:tplc="C07017B8">
      <w:start w:val="1"/>
      <w:numFmt w:val="bullet"/>
      <w:lvlText w:val="•"/>
      <w:lvlJc w:val="left"/>
      <w:pPr>
        <w:tabs>
          <w:tab w:val="num" w:pos="720"/>
        </w:tabs>
        <w:ind w:left="720" w:hanging="360"/>
      </w:pPr>
      <w:rPr>
        <w:rFonts w:ascii="Arial" w:hAnsi="Arial" w:hint="default"/>
      </w:rPr>
    </w:lvl>
    <w:lvl w:ilvl="1" w:tplc="50ECBE68" w:tentative="1">
      <w:start w:val="1"/>
      <w:numFmt w:val="bullet"/>
      <w:lvlText w:val="•"/>
      <w:lvlJc w:val="left"/>
      <w:pPr>
        <w:tabs>
          <w:tab w:val="num" w:pos="1440"/>
        </w:tabs>
        <w:ind w:left="1440" w:hanging="360"/>
      </w:pPr>
      <w:rPr>
        <w:rFonts w:ascii="Arial" w:hAnsi="Arial" w:hint="default"/>
      </w:rPr>
    </w:lvl>
    <w:lvl w:ilvl="2" w:tplc="11F2D218" w:tentative="1">
      <w:start w:val="1"/>
      <w:numFmt w:val="bullet"/>
      <w:lvlText w:val="•"/>
      <w:lvlJc w:val="left"/>
      <w:pPr>
        <w:tabs>
          <w:tab w:val="num" w:pos="2160"/>
        </w:tabs>
        <w:ind w:left="2160" w:hanging="360"/>
      </w:pPr>
      <w:rPr>
        <w:rFonts w:ascii="Arial" w:hAnsi="Arial" w:hint="default"/>
      </w:rPr>
    </w:lvl>
    <w:lvl w:ilvl="3" w:tplc="941C753E" w:tentative="1">
      <w:start w:val="1"/>
      <w:numFmt w:val="bullet"/>
      <w:lvlText w:val="•"/>
      <w:lvlJc w:val="left"/>
      <w:pPr>
        <w:tabs>
          <w:tab w:val="num" w:pos="2880"/>
        </w:tabs>
        <w:ind w:left="2880" w:hanging="360"/>
      </w:pPr>
      <w:rPr>
        <w:rFonts w:ascii="Arial" w:hAnsi="Arial" w:hint="default"/>
      </w:rPr>
    </w:lvl>
    <w:lvl w:ilvl="4" w:tplc="47C2729E" w:tentative="1">
      <w:start w:val="1"/>
      <w:numFmt w:val="bullet"/>
      <w:lvlText w:val="•"/>
      <w:lvlJc w:val="left"/>
      <w:pPr>
        <w:tabs>
          <w:tab w:val="num" w:pos="3600"/>
        </w:tabs>
        <w:ind w:left="3600" w:hanging="360"/>
      </w:pPr>
      <w:rPr>
        <w:rFonts w:ascii="Arial" w:hAnsi="Arial" w:hint="default"/>
      </w:rPr>
    </w:lvl>
    <w:lvl w:ilvl="5" w:tplc="8DEE741E" w:tentative="1">
      <w:start w:val="1"/>
      <w:numFmt w:val="bullet"/>
      <w:lvlText w:val="•"/>
      <w:lvlJc w:val="left"/>
      <w:pPr>
        <w:tabs>
          <w:tab w:val="num" w:pos="4320"/>
        </w:tabs>
        <w:ind w:left="4320" w:hanging="360"/>
      </w:pPr>
      <w:rPr>
        <w:rFonts w:ascii="Arial" w:hAnsi="Arial" w:hint="default"/>
      </w:rPr>
    </w:lvl>
    <w:lvl w:ilvl="6" w:tplc="0C32591A" w:tentative="1">
      <w:start w:val="1"/>
      <w:numFmt w:val="bullet"/>
      <w:lvlText w:val="•"/>
      <w:lvlJc w:val="left"/>
      <w:pPr>
        <w:tabs>
          <w:tab w:val="num" w:pos="5040"/>
        </w:tabs>
        <w:ind w:left="5040" w:hanging="360"/>
      </w:pPr>
      <w:rPr>
        <w:rFonts w:ascii="Arial" w:hAnsi="Arial" w:hint="default"/>
      </w:rPr>
    </w:lvl>
    <w:lvl w:ilvl="7" w:tplc="A29006DE" w:tentative="1">
      <w:start w:val="1"/>
      <w:numFmt w:val="bullet"/>
      <w:lvlText w:val="•"/>
      <w:lvlJc w:val="left"/>
      <w:pPr>
        <w:tabs>
          <w:tab w:val="num" w:pos="5760"/>
        </w:tabs>
        <w:ind w:left="5760" w:hanging="360"/>
      </w:pPr>
      <w:rPr>
        <w:rFonts w:ascii="Arial" w:hAnsi="Arial" w:hint="default"/>
      </w:rPr>
    </w:lvl>
    <w:lvl w:ilvl="8" w:tplc="CB5AB25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7" w15:restartNumberingAfterBreak="0">
    <w:nsid w:val="594F7211"/>
    <w:multiLevelType w:val="hybridMultilevel"/>
    <w:tmpl w:val="C278F4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5DCE017C"/>
    <w:multiLevelType w:val="hybridMultilevel"/>
    <w:tmpl w:val="22466264"/>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39" w15:restartNumberingAfterBreak="0">
    <w:nsid w:val="5E8D0D53"/>
    <w:multiLevelType w:val="hybridMultilevel"/>
    <w:tmpl w:val="BE4AD5F2"/>
    <w:lvl w:ilvl="0" w:tplc="1C1E1E6E">
      <w:numFmt w:val="bullet"/>
      <w:lvlText w:val="•"/>
      <w:lvlJc w:val="left"/>
      <w:pPr>
        <w:ind w:left="720" w:hanging="360"/>
      </w:pPr>
      <w:rPr>
        <w:rFonts w:hint="default"/>
        <w:lang w:val="it-IT" w:eastAsia="it-IT" w:bidi="it-I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15:restartNumberingAfterBreak="0">
    <w:nsid w:val="6CC17C1A"/>
    <w:multiLevelType w:val="hybridMultilevel"/>
    <w:tmpl w:val="11C8899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4"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15:restartNumberingAfterBreak="0">
    <w:nsid w:val="7BCA5035"/>
    <w:multiLevelType w:val="hybridMultilevel"/>
    <w:tmpl w:val="617ADC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45695729">
    <w:abstractNumId w:val="6"/>
  </w:num>
  <w:num w:numId="2" w16cid:durableId="78260142">
    <w:abstractNumId w:val="22"/>
  </w:num>
  <w:num w:numId="3" w16cid:durableId="248855413">
    <w:abstractNumId w:val="0"/>
  </w:num>
  <w:num w:numId="4" w16cid:durableId="713698913">
    <w:abstractNumId w:val="1"/>
  </w:num>
  <w:num w:numId="5" w16cid:durableId="1022392263">
    <w:abstractNumId w:val="2"/>
  </w:num>
  <w:num w:numId="6" w16cid:durableId="146362909">
    <w:abstractNumId w:val="13"/>
  </w:num>
  <w:num w:numId="7" w16cid:durableId="320961757">
    <w:abstractNumId w:val="9"/>
  </w:num>
  <w:num w:numId="8" w16cid:durableId="527791315">
    <w:abstractNumId w:val="29"/>
  </w:num>
  <w:num w:numId="9" w16cid:durableId="693112086">
    <w:abstractNumId w:val="26"/>
  </w:num>
  <w:num w:numId="10" w16cid:durableId="1838380322">
    <w:abstractNumId w:val="16"/>
  </w:num>
  <w:num w:numId="11" w16cid:durableId="1461151839">
    <w:abstractNumId w:val="43"/>
  </w:num>
  <w:num w:numId="12" w16cid:durableId="1154950419">
    <w:abstractNumId w:val="40"/>
  </w:num>
  <w:num w:numId="13" w16cid:durableId="470903070">
    <w:abstractNumId w:val="24"/>
  </w:num>
  <w:num w:numId="14" w16cid:durableId="124734704">
    <w:abstractNumId w:val="18"/>
  </w:num>
  <w:num w:numId="15" w16cid:durableId="455832274">
    <w:abstractNumId w:val="27"/>
  </w:num>
  <w:num w:numId="16" w16cid:durableId="1708555802">
    <w:abstractNumId w:val="5"/>
  </w:num>
  <w:num w:numId="17" w16cid:durableId="1460490128">
    <w:abstractNumId w:val="35"/>
  </w:num>
  <w:num w:numId="18" w16cid:durableId="965310642">
    <w:abstractNumId w:val="25"/>
  </w:num>
  <w:num w:numId="19" w16cid:durableId="181016513">
    <w:abstractNumId w:val="36"/>
  </w:num>
  <w:num w:numId="20" w16cid:durableId="902134030">
    <w:abstractNumId w:val="21"/>
  </w:num>
  <w:num w:numId="21" w16cid:durableId="1244561181">
    <w:abstractNumId w:val="11"/>
  </w:num>
  <w:num w:numId="22" w16cid:durableId="678771423">
    <w:abstractNumId w:val="41"/>
  </w:num>
  <w:num w:numId="23" w16cid:durableId="1845778767">
    <w:abstractNumId w:val="10"/>
  </w:num>
  <w:num w:numId="24" w16cid:durableId="417138300">
    <w:abstractNumId w:val="3"/>
  </w:num>
  <w:num w:numId="25" w16cid:durableId="206534387">
    <w:abstractNumId w:val="4"/>
  </w:num>
  <w:num w:numId="26" w16cid:durableId="245236138">
    <w:abstractNumId w:val="28"/>
  </w:num>
  <w:num w:numId="27" w16cid:durableId="300695580">
    <w:abstractNumId w:val="44"/>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20"/>
  </w:num>
  <w:num w:numId="31" w16cid:durableId="5719752">
    <w:abstractNumId w:val="15"/>
  </w:num>
  <w:num w:numId="32" w16cid:durableId="888300677">
    <w:abstractNumId w:val="33"/>
  </w:num>
  <w:num w:numId="33" w16cid:durableId="746540458">
    <w:abstractNumId w:val="19"/>
  </w:num>
  <w:num w:numId="34" w16cid:durableId="832912483">
    <w:abstractNumId w:val="37"/>
  </w:num>
  <w:num w:numId="35" w16cid:durableId="181995925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30"/>
  </w:num>
  <w:num w:numId="37" w16cid:durableId="2033845949">
    <w:abstractNumId w:val="17"/>
  </w:num>
  <w:num w:numId="38" w16cid:durableId="1603566737">
    <w:abstractNumId w:val="45"/>
  </w:num>
  <w:num w:numId="39" w16cid:durableId="996029403">
    <w:abstractNumId w:val="31"/>
  </w:num>
  <w:num w:numId="40" w16cid:durableId="254751692">
    <w:abstractNumId w:val="42"/>
  </w:num>
  <w:num w:numId="41" w16cid:durableId="585727618">
    <w:abstractNumId w:val="32"/>
  </w:num>
  <w:num w:numId="42" w16cid:durableId="933246249">
    <w:abstractNumId w:val="7"/>
  </w:num>
  <w:num w:numId="43" w16cid:durableId="922420576">
    <w:abstractNumId w:val="38"/>
  </w:num>
  <w:num w:numId="44" w16cid:durableId="1508984423">
    <w:abstractNumId w:val="12"/>
  </w:num>
  <w:num w:numId="45" w16cid:durableId="706375724">
    <w:abstractNumId w:val="14"/>
  </w:num>
  <w:num w:numId="46" w16cid:durableId="20947370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558197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5206495">
    <w:abstractNumId w:val="34"/>
  </w:num>
  <w:num w:numId="49" w16cid:durableId="176364235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3F54"/>
    <w:rsid w:val="00004375"/>
    <w:rsid w:val="00004E81"/>
    <w:rsid w:val="00010D73"/>
    <w:rsid w:val="0001314D"/>
    <w:rsid w:val="0001443F"/>
    <w:rsid w:val="00016658"/>
    <w:rsid w:val="000167FA"/>
    <w:rsid w:val="0002092B"/>
    <w:rsid w:val="00021EB3"/>
    <w:rsid w:val="0003018C"/>
    <w:rsid w:val="000309DF"/>
    <w:rsid w:val="000371CE"/>
    <w:rsid w:val="00046B4A"/>
    <w:rsid w:val="00047934"/>
    <w:rsid w:val="0005084A"/>
    <w:rsid w:val="00051E72"/>
    <w:rsid w:val="000534AD"/>
    <w:rsid w:val="000539ED"/>
    <w:rsid w:val="00054FA2"/>
    <w:rsid w:val="000564C9"/>
    <w:rsid w:val="00056833"/>
    <w:rsid w:val="00062E4A"/>
    <w:rsid w:val="000670A5"/>
    <w:rsid w:val="00071021"/>
    <w:rsid w:val="000736AB"/>
    <w:rsid w:val="00087DC5"/>
    <w:rsid w:val="0009215B"/>
    <w:rsid w:val="000951E6"/>
    <w:rsid w:val="0009706E"/>
    <w:rsid w:val="000A0E3D"/>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C57"/>
    <w:rsid w:val="000E1E4D"/>
    <w:rsid w:val="000F0CA0"/>
    <w:rsid w:val="000F2156"/>
    <w:rsid w:val="000F4D89"/>
    <w:rsid w:val="000F5E3D"/>
    <w:rsid w:val="000F5F5D"/>
    <w:rsid w:val="000F6AF5"/>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1CE3"/>
    <w:rsid w:val="0014390B"/>
    <w:rsid w:val="0015020E"/>
    <w:rsid w:val="001508F3"/>
    <w:rsid w:val="00154F0E"/>
    <w:rsid w:val="00160EA8"/>
    <w:rsid w:val="001622AF"/>
    <w:rsid w:val="00164BD8"/>
    <w:rsid w:val="00166064"/>
    <w:rsid w:val="00167C80"/>
    <w:rsid w:val="00171319"/>
    <w:rsid w:val="00174486"/>
    <w:rsid w:val="00174503"/>
    <w:rsid w:val="00174541"/>
    <w:rsid w:val="00175FFB"/>
    <w:rsid w:val="00182723"/>
    <w:rsid w:val="0018773E"/>
    <w:rsid w:val="001A234A"/>
    <w:rsid w:val="001A2F51"/>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E3968"/>
    <w:rsid w:val="001F031D"/>
    <w:rsid w:val="001F16A2"/>
    <w:rsid w:val="001F207B"/>
    <w:rsid w:val="001F6C2D"/>
    <w:rsid w:val="001F7344"/>
    <w:rsid w:val="00207849"/>
    <w:rsid w:val="002103B2"/>
    <w:rsid w:val="00210607"/>
    <w:rsid w:val="00211108"/>
    <w:rsid w:val="00212D0A"/>
    <w:rsid w:val="00213B82"/>
    <w:rsid w:val="00213C1D"/>
    <w:rsid w:val="0021559E"/>
    <w:rsid w:val="00222A56"/>
    <w:rsid w:val="002247FE"/>
    <w:rsid w:val="00225146"/>
    <w:rsid w:val="00226CB3"/>
    <w:rsid w:val="00227FE8"/>
    <w:rsid w:val="0023285D"/>
    <w:rsid w:val="00240337"/>
    <w:rsid w:val="002432A0"/>
    <w:rsid w:val="0024391D"/>
    <w:rsid w:val="002508DC"/>
    <w:rsid w:val="00252CE2"/>
    <w:rsid w:val="0025352F"/>
    <w:rsid w:val="002539BB"/>
    <w:rsid w:val="00256513"/>
    <w:rsid w:val="00261B43"/>
    <w:rsid w:val="002635DB"/>
    <w:rsid w:val="0026467A"/>
    <w:rsid w:val="00265864"/>
    <w:rsid w:val="0026784F"/>
    <w:rsid w:val="002708A6"/>
    <w:rsid w:val="00282A21"/>
    <w:rsid w:val="00284FEA"/>
    <w:rsid w:val="002860BF"/>
    <w:rsid w:val="00286C40"/>
    <w:rsid w:val="002875C4"/>
    <w:rsid w:val="002943C2"/>
    <w:rsid w:val="002A2F39"/>
    <w:rsid w:val="002A6748"/>
    <w:rsid w:val="002B0440"/>
    <w:rsid w:val="002B206B"/>
    <w:rsid w:val="002B3171"/>
    <w:rsid w:val="002B3C85"/>
    <w:rsid w:val="002B4A1C"/>
    <w:rsid w:val="002B684C"/>
    <w:rsid w:val="002C1C92"/>
    <w:rsid w:val="002C1E86"/>
    <w:rsid w:val="002C7BDC"/>
    <w:rsid w:val="002D472B"/>
    <w:rsid w:val="002D786D"/>
    <w:rsid w:val="002E1891"/>
    <w:rsid w:val="002E5D5B"/>
    <w:rsid w:val="002E5DB6"/>
    <w:rsid w:val="002F49B3"/>
    <w:rsid w:val="002F66C4"/>
    <w:rsid w:val="00300F45"/>
    <w:rsid w:val="00304B62"/>
    <w:rsid w:val="0030701D"/>
    <w:rsid w:val="0031456B"/>
    <w:rsid w:val="0032379F"/>
    <w:rsid w:val="003324B1"/>
    <w:rsid w:val="00336F0F"/>
    <w:rsid w:val="0034136D"/>
    <w:rsid w:val="0034651C"/>
    <w:rsid w:val="003469AB"/>
    <w:rsid w:val="00347262"/>
    <w:rsid w:val="00351652"/>
    <w:rsid w:val="00351867"/>
    <w:rsid w:val="00353B9E"/>
    <w:rsid w:val="00355615"/>
    <w:rsid w:val="0035659B"/>
    <w:rsid w:val="003602E1"/>
    <w:rsid w:val="00363B1F"/>
    <w:rsid w:val="0036522E"/>
    <w:rsid w:val="00367396"/>
    <w:rsid w:val="00370914"/>
    <w:rsid w:val="003726C9"/>
    <w:rsid w:val="00374926"/>
    <w:rsid w:val="00374BE1"/>
    <w:rsid w:val="00375C0A"/>
    <w:rsid w:val="00376169"/>
    <w:rsid w:val="00380B8B"/>
    <w:rsid w:val="00382EC8"/>
    <w:rsid w:val="00383ADD"/>
    <w:rsid w:val="00392166"/>
    <w:rsid w:val="00392E1C"/>
    <w:rsid w:val="00393062"/>
    <w:rsid w:val="00395933"/>
    <w:rsid w:val="003A007F"/>
    <w:rsid w:val="003A01DE"/>
    <w:rsid w:val="003A1779"/>
    <w:rsid w:val="003A1F27"/>
    <w:rsid w:val="003B5EF0"/>
    <w:rsid w:val="003B79E2"/>
    <w:rsid w:val="003C0DE3"/>
    <w:rsid w:val="003C7B78"/>
    <w:rsid w:val="003D6618"/>
    <w:rsid w:val="003E076D"/>
    <w:rsid w:val="003E18F4"/>
    <w:rsid w:val="003E25E3"/>
    <w:rsid w:val="003E2DA4"/>
    <w:rsid w:val="003E2E35"/>
    <w:rsid w:val="003E4842"/>
    <w:rsid w:val="003E5C47"/>
    <w:rsid w:val="003F3039"/>
    <w:rsid w:val="003F5439"/>
    <w:rsid w:val="004013E8"/>
    <w:rsid w:val="004076E9"/>
    <w:rsid w:val="00414813"/>
    <w:rsid w:val="0041487A"/>
    <w:rsid w:val="00416DC1"/>
    <w:rsid w:val="0042043D"/>
    <w:rsid w:val="00421424"/>
    <w:rsid w:val="00430C48"/>
    <w:rsid w:val="0043388E"/>
    <w:rsid w:val="00433CB5"/>
    <w:rsid w:val="0044224C"/>
    <w:rsid w:val="00443639"/>
    <w:rsid w:val="00446355"/>
    <w:rsid w:val="0044662A"/>
    <w:rsid w:val="0044774A"/>
    <w:rsid w:val="004563DD"/>
    <w:rsid w:val="00460B7D"/>
    <w:rsid w:val="00462440"/>
    <w:rsid w:val="00462A5B"/>
    <w:rsid w:val="004652D3"/>
    <w:rsid w:val="004657B2"/>
    <w:rsid w:val="004672F8"/>
    <w:rsid w:val="00471D36"/>
    <w:rsid w:val="004722C2"/>
    <w:rsid w:val="00476043"/>
    <w:rsid w:val="00484CE2"/>
    <w:rsid w:val="00485D17"/>
    <w:rsid w:val="004914CB"/>
    <w:rsid w:val="00494AD6"/>
    <w:rsid w:val="00497369"/>
    <w:rsid w:val="004A5D71"/>
    <w:rsid w:val="004B62EF"/>
    <w:rsid w:val="004C01A7"/>
    <w:rsid w:val="004D18E3"/>
    <w:rsid w:val="004D1C0F"/>
    <w:rsid w:val="004D318E"/>
    <w:rsid w:val="004E105E"/>
    <w:rsid w:val="004E6485"/>
    <w:rsid w:val="004E6955"/>
    <w:rsid w:val="004F2D46"/>
    <w:rsid w:val="004F2E78"/>
    <w:rsid w:val="004F4E71"/>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91CC1"/>
    <w:rsid w:val="005968BF"/>
    <w:rsid w:val="0059730A"/>
    <w:rsid w:val="00597920"/>
    <w:rsid w:val="005A538D"/>
    <w:rsid w:val="005A7F30"/>
    <w:rsid w:val="005B65B5"/>
    <w:rsid w:val="005C77DE"/>
    <w:rsid w:val="005D2E08"/>
    <w:rsid w:val="005D52C0"/>
    <w:rsid w:val="005D6165"/>
    <w:rsid w:val="005D742D"/>
    <w:rsid w:val="005E0503"/>
    <w:rsid w:val="005E1E0C"/>
    <w:rsid w:val="005E2288"/>
    <w:rsid w:val="005E387E"/>
    <w:rsid w:val="005E53CE"/>
    <w:rsid w:val="005E721D"/>
    <w:rsid w:val="005F5051"/>
    <w:rsid w:val="005F72D5"/>
    <w:rsid w:val="006008A3"/>
    <w:rsid w:val="006058BB"/>
    <w:rsid w:val="00606869"/>
    <w:rsid w:val="00606B2E"/>
    <w:rsid w:val="00607877"/>
    <w:rsid w:val="006105EA"/>
    <w:rsid w:val="006173B6"/>
    <w:rsid w:val="0062483F"/>
    <w:rsid w:val="00632BF9"/>
    <w:rsid w:val="00632F5C"/>
    <w:rsid w:val="00637EE7"/>
    <w:rsid w:val="0064748E"/>
    <w:rsid w:val="00647912"/>
    <w:rsid w:val="0065050C"/>
    <w:rsid w:val="00651F68"/>
    <w:rsid w:val="00653219"/>
    <w:rsid w:val="0065467C"/>
    <w:rsid w:val="0066271B"/>
    <w:rsid w:val="006628A1"/>
    <w:rsid w:val="006648CD"/>
    <w:rsid w:val="0066624A"/>
    <w:rsid w:val="006732E7"/>
    <w:rsid w:val="00673AF6"/>
    <w:rsid w:val="00674BB2"/>
    <w:rsid w:val="006761FD"/>
    <w:rsid w:val="0067699A"/>
    <w:rsid w:val="0068062A"/>
    <w:rsid w:val="00683118"/>
    <w:rsid w:val="00692070"/>
    <w:rsid w:val="006A149B"/>
    <w:rsid w:val="006A4B64"/>
    <w:rsid w:val="006A73FD"/>
    <w:rsid w:val="006B0031"/>
    <w:rsid w:val="006B0653"/>
    <w:rsid w:val="006B162F"/>
    <w:rsid w:val="006B2F2A"/>
    <w:rsid w:val="006B7C9E"/>
    <w:rsid w:val="006B7D8C"/>
    <w:rsid w:val="006C0DCD"/>
    <w:rsid w:val="006C1D43"/>
    <w:rsid w:val="006C1E40"/>
    <w:rsid w:val="006C761E"/>
    <w:rsid w:val="006D04D6"/>
    <w:rsid w:val="006D39F3"/>
    <w:rsid w:val="006D415B"/>
    <w:rsid w:val="006D4AC3"/>
    <w:rsid w:val="006E0673"/>
    <w:rsid w:val="006E6423"/>
    <w:rsid w:val="006E642D"/>
    <w:rsid w:val="006F05B1"/>
    <w:rsid w:val="006F2401"/>
    <w:rsid w:val="00705188"/>
    <w:rsid w:val="00706853"/>
    <w:rsid w:val="00706B15"/>
    <w:rsid w:val="00706DD4"/>
    <w:rsid w:val="00710D1C"/>
    <w:rsid w:val="007112F6"/>
    <w:rsid w:val="0071445C"/>
    <w:rsid w:val="00717756"/>
    <w:rsid w:val="00723FDC"/>
    <w:rsid w:val="0072474A"/>
    <w:rsid w:val="00725408"/>
    <w:rsid w:val="0072541B"/>
    <w:rsid w:val="00725C14"/>
    <w:rsid w:val="0072785A"/>
    <w:rsid w:val="0073078A"/>
    <w:rsid w:val="00731440"/>
    <w:rsid w:val="00733D1B"/>
    <w:rsid w:val="00740439"/>
    <w:rsid w:val="0074078D"/>
    <w:rsid w:val="00740888"/>
    <w:rsid w:val="00741E96"/>
    <w:rsid w:val="00744993"/>
    <w:rsid w:val="00747847"/>
    <w:rsid w:val="00750856"/>
    <w:rsid w:val="00750EBA"/>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7F763A"/>
    <w:rsid w:val="008009D6"/>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60CF4"/>
    <w:rsid w:val="008664A2"/>
    <w:rsid w:val="0086678A"/>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A4798"/>
    <w:rsid w:val="008B07FE"/>
    <w:rsid w:val="008B1FC8"/>
    <w:rsid w:val="008B37FD"/>
    <w:rsid w:val="008B4721"/>
    <w:rsid w:val="008B4B97"/>
    <w:rsid w:val="008B6767"/>
    <w:rsid w:val="008B67E9"/>
    <w:rsid w:val="008C756B"/>
    <w:rsid w:val="008D1317"/>
    <w:rsid w:val="008D3F81"/>
    <w:rsid w:val="008D7A11"/>
    <w:rsid w:val="008E0DE5"/>
    <w:rsid w:val="008F0D94"/>
    <w:rsid w:val="008F28B1"/>
    <w:rsid w:val="008F3CD8"/>
    <w:rsid w:val="008F536A"/>
    <w:rsid w:val="008F7B5F"/>
    <w:rsid w:val="0090455C"/>
    <w:rsid w:val="00906BD1"/>
    <w:rsid w:val="009105E1"/>
    <w:rsid w:val="00923596"/>
    <w:rsid w:val="009235C8"/>
    <w:rsid w:val="009246DD"/>
    <w:rsid w:val="009259C1"/>
    <w:rsid w:val="009330C7"/>
    <w:rsid w:val="0093431C"/>
    <w:rsid w:val="00941128"/>
    <w:rsid w:val="00942D93"/>
    <w:rsid w:val="009454DE"/>
    <w:rsid w:val="00947939"/>
    <w:rsid w:val="00955B20"/>
    <w:rsid w:val="00956EC5"/>
    <w:rsid w:val="00964DE6"/>
    <w:rsid w:val="009652B1"/>
    <w:rsid w:val="0096628D"/>
    <w:rsid w:val="009662B2"/>
    <w:rsid w:val="00971485"/>
    <w:rsid w:val="009770B1"/>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5B36"/>
    <w:rsid w:val="009D7632"/>
    <w:rsid w:val="009E2097"/>
    <w:rsid w:val="009E4975"/>
    <w:rsid w:val="009F0ED6"/>
    <w:rsid w:val="009F477B"/>
    <w:rsid w:val="009F6C42"/>
    <w:rsid w:val="00A023CC"/>
    <w:rsid w:val="00A04A33"/>
    <w:rsid w:val="00A11795"/>
    <w:rsid w:val="00A11AC5"/>
    <w:rsid w:val="00A11DB1"/>
    <w:rsid w:val="00A13318"/>
    <w:rsid w:val="00A14D74"/>
    <w:rsid w:val="00A15AF4"/>
    <w:rsid w:val="00A174A1"/>
    <w:rsid w:val="00A211F7"/>
    <w:rsid w:val="00A22D26"/>
    <w:rsid w:val="00A25F1B"/>
    <w:rsid w:val="00A31FDE"/>
    <w:rsid w:val="00A32674"/>
    <w:rsid w:val="00A32D87"/>
    <w:rsid w:val="00A403C5"/>
    <w:rsid w:val="00A41940"/>
    <w:rsid w:val="00A41BEA"/>
    <w:rsid w:val="00A44878"/>
    <w:rsid w:val="00A47AA5"/>
    <w:rsid w:val="00A51205"/>
    <w:rsid w:val="00A552D6"/>
    <w:rsid w:val="00A553D6"/>
    <w:rsid w:val="00A5614F"/>
    <w:rsid w:val="00A57F54"/>
    <w:rsid w:val="00A604F7"/>
    <w:rsid w:val="00A6054A"/>
    <w:rsid w:val="00A6464D"/>
    <w:rsid w:val="00A65DF8"/>
    <w:rsid w:val="00A7145B"/>
    <w:rsid w:val="00A727A8"/>
    <w:rsid w:val="00A74F4F"/>
    <w:rsid w:val="00A76733"/>
    <w:rsid w:val="00A90F34"/>
    <w:rsid w:val="00A91C14"/>
    <w:rsid w:val="00A91F18"/>
    <w:rsid w:val="00AA69EE"/>
    <w:rsid w:val="00AA6CCD"/>
    <w:rsid w:val="00AB2C1F"/>
    <w:rsid w:val="00AB3F38"/>
    <w:rsid w:val="00AB4245"/>
    <w:rsid w:val="00AB6B43"/>
    <w:rsid w:val="00AC05AE"/>
    <w:rsid w:val="00AC4E35"/>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25044"/>
    <w:rsid w:val="00B31B50"/>
    <w:rsid w:val="00B325B9"/>
    <w:rsid w:val="00B33F7A"/>
    <w:rsid w:val="00B353E9"/>
    <w:rsid w:val="00B36274"/>
    <w:rsid w:val="00B36800"/>
    <w:rsid w:val="00B419CF"/>
    <w:rsid w:val="00B51682"/>
    <w:rsid w:val="00B54E9C"/>
    <w:rsid w:val="00B671DC"/>
    <w:rsid w:val="00B706A9"/>
    <w:rsid w:val="00B76390"/>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3FC0"/>
    <w:rsid w:val="00BD5445"/>
    <w:rsid w:val="00BD66F8"/>
    <w:rsid w:val="00BE0FB0"/>
    <w:rsid w:val="00BE3423"/>
    <w:rsid w:val="00BE52DF"/>
    <w:rsid w:val="00BE6544"/>
    <w:rsid w:val="00BF139D"/>
    <w:rsid w:val="00BF3054"/>
    <w:rsid w:val="00BF3EFE"/>
    <w:rsid w:val="00BF4919"/>
    <w:rsid w:val="00BF4A50"/>
    <w:rsid w:val="00C01F45"/>
    <w:rsid w:val="00C0754E"/>
    <w:rsid w:val="00C07B27"/>
    <w:rsid w:val="00C10E03"/>
    <w:rsid w:val="00C15AA7"/>
    <w:rsid w:val="00C231BE"/>
    <w:rsid w:val="00C243CD"/>
    <w:rsid w:val="00C24770"/>
    <w:rsid w:val="00C26361"/>
    <w:rsid w:val="00C33D57"/>
    <w:rsid w:val="00C3593E"/>
    <w:rsid w:val="00C3692A"/>
    <w:rsid w:val="00C404AE"/>
    <w:rsid w:val="00C410EF"/>
    <w:rsid w:val="00C43242"/>
    <w:rsid w:val="00C47403"/>
    <w:rsid w:val="00C51601"/>
    <w:rsid w:val="00C52FC2"/>
    <w:rsid w:val="00C572D7"/>
    <w:rsid w:val="00C61D88"/>
    <w:rsid w:val="00C62DFD"/>
    <w:rsid w:val="00C653F2"/>
    <w:rsid w:val="00C66DF1"/>
    <w:rsid w:val="00C711D2"/>
    <w:rsid w:val="00C728F6"/>
    <w:rsid w:val="00C72A6F"/>
    <w:rsid w:val="00C807AE"/>
    <w:rsid w:val="00C85681"/>
    <w:rsid w:val="00C9066B"/>
    <w:rsid w:val="00C946EB"/>
    <w:rsid w:val="00CA400E"/>
    <w:rsid w:val="00CA60C0"/>
    <w:rsid w:val="00CB5774"/>
    <w:rsid w:val="00CB5D21"/>
    <w:rsid w:val="00CC066E"/>
    <w:rsid w:val="00CC34E5"/>
    <w:rsid w:val="00CC6D2D"/>
    <w:rsid w:val="00CC72EB"/>
    <w:rsid w:val="00CC7344"/>
    <w:rsid w:val="00CD05C5"/>
    <w:rsid w:val="00CD4229"/>
    <w:rsid w:val="00CE113A"/>
    <w:rsid w:val="00CE126E"/>
    <w:rsid w:val="00CE34C1"/>
    <w:rsid w:val="00CE4CDA"/>
    <w:rsid w:val="00CF00AC"/>
    <w:rsid w:val="00CF2CD9"/>
    <w:rsid w:val="00CF2DCA"/>
    <w:rsid w:val="00CF5402"/>
    <w:rsid w:val="00D02160"/>
    <w:rsid w:val="00D03061"/>
    <w:rsid w:val="00D0520A"/>
    <w:rsid w:val="00D1518D"/>
    <w:rsid w:val="00D23FCF"/>
    <w:rsid w:val="00D2420C"/>
    <w:rsid w:val="00D259D5"/>
    <w:rsid w:val="00D26444"/>
    <w:rsid w:val="00D31B28"/>
    <w:rsid w:val="00D35B91"/>
    <w:rsid w:val="00D3615C"/>
    <w:rsid w:val="00D4191E"/>
    <w:rsid w:val="00D435BC"/>
    <w:rsid w:val="00D47E87"/>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3FFC"/>
    <w:rsid w:val="00D9743E"/>
    <w:rsid w:val="00D977C5"/>
    <w:rsid w:val="00DA3DA2"/>
    <w:rsid w:val="00DA7EDD"/>
    <w:rsid w:val="00DB13F1"/>
    <w:rsid w:val="00DB1AAB"/>
    <w:rsid w:val="00DB215F"/>
    <w:rsid w:val="00DB71F1"/>
    <w:rsid w:val="00DC08C8"/>
    <w:rsid w:val="00DC09F0"/>
    <w:rsid w:val="00DC2C7F"/>
    <w:rsid w:val="00DC2E36"/>
    <w:rsid w:val="00DC5F63"/>
    <w:rsid w:val="00DC72C7"/>
    <w:rsid w:val="00DD1F91"/>
    <w:rsid w:val="00DD463E"/>
    <w:rsid w:val="00DD704B"/>
    <w:rsid w:val="00DE0AB9"/>
    <w:rsid w:val="00DE2294"/>
    <w:rsid w:val="00DE7661"/>
    <w:rsid w:val="00DE791F"/>
    <w:rsid w:val="00DF0084"/>
    <w:rsid w:val="00DF04B0"/>
    <w:rsid w:val="00DF08B1"/>
    <w:rsid w:val="00DF7B0B"/>
    <w:rsid w:val="00E03443"/>
    <w:rsid w:val="00E0348A"/>
    <w:rsid w:val="00E0597F"/>
    <w:rsid w:val="00E05E12"/>
    <w:rsid w:val="00E06895"/>
    <w:rsid w:val="00E12CB4"/>
    <w:rsid w:val="00E14FE7"/>
    <w:rsid w:val="00E15081"/>
    <w:rsid w:val="00E171B4"/>
    <w:rsid w:val="00E17F3C"/>
    <w:rsid w:val="00E21277"/>
    <w:rsid w:val="00E323BE"/>
    <w:rsid w:val="00E34D43"/>
    <w:rsid w:val="00E37236"/>
    <w:rsid w:val="00E455B8"/>
    <w:rsid w:val="00E45980"/>
    <w:rsid w:val="00E4775E"/>
    <w:rsid w:val="00E5247C"/>
    <w:rsid w:val="00E61183"/>
    <w:rsid w:val="00E674BE"/>
    <w:rsid w:val="00E72F8E"/>
    <w:rsid w:val="00E73B87"/>
    <w:rsid w:val="00E74814"/>
    <w:rsid w:val="00E748D5"/>
    <w:rsid w:val="00E7672F"/>
    <w:rsid w:val="00E7780F"/>
    <w:rsid w:val="00E82ABC"/>
    <w:rsid w:val="00E8420A"/>
    <w:rsid w:val="00E8745B"/>
    <w:rsid w:val="00EA0230"/>
    <w:rsid w:val="00EA28E1"/>
    <w:rsid w:val="00EA2DCA"/>
    <w:rsid w:val="00EA358E"/>
    <w:rsid w:val="00EA50F6"/>
    <w:rsid w:val="00EA6770"/>
    <w:rsid w:val="00EB0B8B"/>
    <w:rsid w:val="00EB2A39"/>
    <w:rsid w:val="00EB76B0"/>
    <w:rsid w:val="00EC0DFD"/>
    <w:rsid w:val="00EC303F"/>
    <w:rsid w:val="00EC583B"/>
    <w:rsid w:val="00EC6FB2"/>
    <w:rsid w:val="00ED03F7"/>
    <w:rsid w:val="00ED206B"/>
    <w:rsid w:val="00ED65F7"/>
    <w:rsid w:val="00EE2CF3"/>
    <w:rsid w:val="00EF617D"/>
    <w:rsid w:val="00F039BA"/>
    <w:rsid w:val="00F04C4F"/>
    <w:rsid w:val="00F07F9B"/>
    <w:rsid w:val="00F10A57"/>
    <w:rsid w:val="00F1445C"/>
    <w:rsid w:val="00F17A3F"/>
    <w:rsid w:val="00F2100B"/>
    <w:rsid w:val="00F21F17"/>
    <w:rsid w:val="00F25812"/>
    <w:rsid w:val="00F2677F"/>
    <w:rsid w:val="00F31426"/>
    <w:rsid w:val="00F35E5A"/>
    <w:rsid w:val="00F373B9"/>
    <w:rsid w:val="00F37726"/>
    <w:rsid w:val="00F37F90"/>
    <w:rsid w:val="00F4020B"/>
    <w:rsid w:val="00F43473"/>
    <w:rsid w:val="00F46011"/>
    <w:rsid w:val="00F52FF5"/>
    <w:rsid w:val="00F645F8"/>
    <w:rsid w:val="00F65FB9"/>
    <w:rsid w:val="00F7268E"/>
    <w:rsid w:val="00F800D7"/>
    <w:rsid w:val="00F810E2"/>
    <w:rsid w:val="00F8229C"/>
    <w:rsid w:val="00F822EE"/>
    <w:rsid w:val="00F833A3"/>
    <w:rsid w:val="00F83EBD"/>
    <w:rsid w:val="00F9157E"/>
    <w:rsid w:val="00F92A96"/>
    <w:rsid w:val="00F95EBA"/>
    <w:rsid w:val="00F96F18"/>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table" w:customStyle="1" w:styleId="Grigliatabella1">
    <w:name w:val="Griglia tabella1"/>
    <w:basedOn w:val="Tabellanormale"/>
    <w:rsid w:val="00B54E9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E17F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67811622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 w:id="173416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3670</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Postazione3</cp:lastModifiedBy>
  <cp:revision>2</cp:revision>
  <cp:lastPrinted>2017-09-07T10:02:00Z</cp:lastPrinted>
  <dcterms:created xsi:type="dcterms:W3CDTF">2025-10-16T10:37:00Z</dcterms:created>
  <dcterms:modified xsi:type="dcterms:W3CDTF">2025-10-16T10:37:00Z</dcterms:modified>
</cp:coreProperties>
</file>