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9265" w14:textId="77777777" w:rsidR="0049772A" w:rsidRDefault="0049772A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6633D433" w14:textId="77777777" w:rsidR="0049772A" w:rsidRDefault="0049772A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474C486A" w14:textId="77777777" w:rsidR="00CD4328" w:rsidRDefault="00CD4328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3C1A6088" w14:textId="77777777" w:rsidR="00CD4328" w:rsidRDefault="00CD4328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2D0D423E" w14:textId="77777777" w:rsidR="00CD4328" w:rsidRDefault="00CD4328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21BD91AD" w14:textId="77777777" w:rsidR="00CD4328" w:rsidRDefault="00CD4328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16CD7254" w14:textId="77777777" w:rsidR="00C608BA" w:rsidRDefault="00C608BA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FC46A5" w:rsidRPr="00C20594" w14:paraId="3DCD2C23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F49E" w14:textId="77777777" w:rsidR="00FC46A5" w:rsidRPr="00C20594" w:rsidRDefault="00FC46A5" w:rsidP="003F7F16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DI SUPPORTO </w:t>
            </w:r>
            <w:r>
              <w:rPr>
                <w:b/>
                <w:sz w:val="24"/>
                <w:szCs w:val="24"/>
              </w:rPr>
              <w:t>INTERNO</w:t>
            </w:r>
          </w:p>
        </w:tc>
      </w:tr>
      <w:tr w:rsidR="00FC46A5" w:rsidRPr="00C20594" w14:paraId="08C4439A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1349" w14:textId="77777777" w:rsidR="00FC46A5" w:rsidRPr="00C20594" w:rsidRDefault="00FC46A5" w:rsidP="003F7F16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14:paraId="73A77F74" w14:textId="02A21165" w:rsidR="00FC46A5" w:rsidRPr="00C20594" w:rsidRDefault="00FC46A5" w:rsidP="003F7F16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conoscenza delle piattaforme gestionali dei progetti europei, in particolare della piattaforma </w:t>
            </w:r>
            <w:r>
              <w:rPr>
                <w:b/>
              </w:rPr>
              <w:t>PN 21/27</w:t>
            </w:r>
            <w:r w:rsidRPr="00C20594">
              <w:rPr>
                <w:b/>
              </w:rPr>
              <w:t xml:space="preserve"> </w:t>
            </w:r>
          </w:p>
          <w:p w14:paraId="7BD17E39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2) Perfetta conoscenza della normativa riguardante gli affidamenti degli incarichi e contratti al personale nonché la normativa relativa alle acquisizioni di beni servizi e forniture sotto e sopra soglia</w:t>
            </w:r>
          </w:p>
          <w:p w14:paraId="2EE45601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3) essere docente interno per tutto il periodo dell’incarico</w:t>
            </w:r>
          </w:p>
        </w:tc>
      </w:tr>
      <w:tr w:rsidR="00FC46A5" w:rsidRPr="00C20594" w14:paraId="148CA77B" w14:textId="77777777" w:rsidTr="003F7F1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21940" w14:textId="77777777" w:rsidR="00FC46A5" w:rsidRPr="00C20594" w:rsidRDefault="00FC46A5" w:rsidP="003F7F16">
            <w:pPr>
              <w:snapToGrid w:val="0"/>
              <w:rPr>
                <w:b/>
              </w:rPr>
            </w:pPr>
          </w:p>
          <w:p w14:paraId="0A6F8FD5" w14:textId="77777777" w:rsidR="00FC46A5" w:rsidRPr="00C20594" w:rsidRDefault="00FC46A5" w:rsidP="003F7F16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74EDA149" w14:textId="77777777" w:rsidR="00FC46A5" w:rsidRPr="00C20594" w:rsidRDefault="00FC46A5" w:rsidP="003F7F16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5B517597" w14:textId="77777777" w:rsidR="00FC46A5" w:rsidRPr="00C20594" w:rsidRDefault="00FC46A5" w:rsidP="003F7F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8F64C" w14:textId="77777777" w:rsidR="00FC46A5" w:rsidRPr="00C20594" w:rsidRDefault="00FC46A5" w:rsidP="003F7F16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DB6A5" w14:textId="77777777" w:rsidR="00FC46A5" w:rsidRPr="00C20594" w:rsidRDefault="00FC46A5" w:rsidP="003F7F16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CD81" w14:textId="77777777" w:rsidR="00FC46A5" w:rsidRPr="00C20594" w:rsidRDefault="00FC46A5" w:rsidP="003F7F16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FC46A5" w:rsidRPr="00C20594" w14:paraId="4B4D2324" w14:textId="77777777" w:rsidTr="003F7F16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01D673" w14:textId="77777777" w:rsidR="00FC46A5" w:rsidRPr="00C20594" w:rsidRDefault="00FC46A5" w:rsidP="003F7F16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8CDF88" w14:textId="77777777" w:rsidR="00FC46A5" w:rsidRPr="00C20594" w:rsidRDefault="00FC46A5" w:rsidP="003F7F16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831A8" w14:textId="77777777" w:rsidR="00FC46A5" w:rsidRPr="00C20594" w:rsidRDefault="00FC46A5" w:rsidP="003F7F16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5DE4A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D71B5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008C5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52AD3227" w14:textId="77777777" w:rsidTr="003F7F1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9F10B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13273" w14:textId="77777777" w:rsidR="00FC46A5" w:rsidRPr="00C20594" w:rsidRDefault="00FC46A5" w:rsidP="003F7F16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93E7E" w14:textId="77777777" w:rsidR="00FC46A5" w:rsidRPr="00C20594" w:rsidRDefault="00FC46A5" w:rsidP="003F7F16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4404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0F191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36A6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0F505033" w14:textId="77777777" w:rsidTr="003F7F16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69F6AE" w14:textId="77777777" w:rsidR="00FC46A5" w:rsidRPr="00C20594" w:rsidRDefault="00FC46A5" w:rsidP="003F7F16">
            <w:r w:rsidRPr="00C20594">
              <w:rPr>
                <w:b/>
              </w:rPr>
              <w:t xml:space="preserve">A2. LAUREA </w:t>
            </w:r>
          </w:p>
          <w:p w14:paraId="51295C5C" w14:textId="77777777" w:rsidR="00FC46A5" w:rsidRPr="00C20594" w:rsidRDefault="00FC46A5" w:rsidP="003F7F16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90585" w14:textId="77777777" w:rsidR="00FC46A5" w:rsidRPr="00C20594" w:rsidRDefault="00FC46A5" w:rsidP="003F7F16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E59FD3" w14:textId="77777777" w:rsidR="00FC46A5" w:rsidRPr="00C20594" w:rsidRDefault="00FC46A5" w:rsidP="003F7F16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39B2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258D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5B6D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586FF8D5" w14:textId="77777777" w:rsidTr="003F7F1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21E78" w14:textId="77777777" w:rsidR="00FC46A5" w:rsidRPr="00C20594" w:rsidRDefault="00FC46A5" w:rsidP="003F7F16">
            <w:pPr>
              <w:rPr>
                <w:b/>
              </w:rPr>
            </w:pPr>
          </w:p>
          <w:p w14:paraId="3B17A0AF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147C312B" w14:textId="77777777" w:rsidR="00FC46A5" w:rsidRPr="00C20594" w:rsidRDefault="00FC46A5" w:rsidP="003F7F16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7B76FF0E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3C462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1A6AA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3910A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6D7B1C53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9F92A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C8AEC7" w14:textId="77777777" w:rsidR="00FC46A5" w:rsidRPr="00C20594" w:rsidRDefault="00FC46A5" w:rsidP="003F7F16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5DF0F" w14:textId="77777777" w:rsidR="00FC46A5" w:rsidRPr="00C20594" w:rsidRDefault="00FC46A5" w:rsidP="003F7F16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B2954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D3E0E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5DF4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1CF89D9C" w14:textId="77777777" w:rsidTr="003F7F16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A8F52" w14:textId="77777777" w:rsidR="00FC46A5" w:rsidRPr="00C20594" w:rsidRDefault="00FC46A5" w:rsidP="003F7F16">
            <w:pPr>
              <w:rPr>
                <w:b/>
              </w:rPr>
            </w:pPr>
          </w:p>
          <w:p w14:paraId="7558F74E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71146637" w14:textId="77777777" w:rsidR="00FC46A5" w:rsidRPr="00C20594" w:rsidRDefault="00FC46A5" w:rsidP="003F7F16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36A247FD" w14:textId="77777777" w:rsidR="00FC46A5" w:rsidRPr="00C20594" w:rsidRDefault="00FC46A5" w:rsidP="003F7F16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08011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DC6C5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4F0D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41AD68A1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33521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C1. ESPERIENZE DI FACILITATORE/VALUTATORE (min. 20 ore) NEI PROGETTI FINANZIATI DAL FONDO SOCIALE EUROPEO (PON – POR</w:t>
            </w:r>
            <w:r>
              <w:rPr>
                <w:b/>
              </w:rPr>
              <w:t>-PNRR</w:t>
            </w:r>
            <w:r w:rsidRPr="00C20594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9E318" w14:textId="77777777" w:rsidR="00FC46A5" w:rsidRPr="00C20594" w:rsidRDefault="00FC46A5" w:rsidP="003F7F16"/>
          <w:p w14:paraId="18E9DABA" w14:textId="77777777" w:rsidR="00FC46A5" w:rsidRPr="00C20594" w:rsidRDefault="00FC46A5" w:rsidP="003F7F16"/>
          <w:p w14:paraId="5E78BE3A" w14:textId="0574781F" w:rsidR="00FC46A5" w:rsidRPr="00C20594" w:rsidRDefault="00FC46A5" w:rsidP="003F7F16">
            <w:r w:rsidRPr="00C20594">
              <w:t xml:space="preserve">Max </w:t>
            </w:r>
            <w:r w:rsidR="00281A8D"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69ACC" w14:textId="52595FC5" w:rsidR="00FC46A5" w:rsidRPr="00C20594" w:rsidRDefault="00281A8D" w:rsidP="003F7F16">
            <w:pPr>
              <w:rPr>
                <w:b/>
              </w:rPr>
            </w:pPr>
            <w:r>
              <w:rPr>
                <w:b/>
              </w:rPr>
              <w:t>4</w:t>
            </w:r>
            <w:r w:rsidR="00FC46A5"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D7B3F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DF262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72EB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61E23386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3B85D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C2. ESPERIENZE DI TUTOR COORDINATORE (min. 20 ore) NEI PROGETTI FINANZIATI DAL FONDO SOCIALE EUROPEO (PON – POR</w:t>
            </w:r>
            <w:r>
              <w:rPr>
                <w:b/>
              </w:rPr>
              <w:t>- PNRR</w:t>
            </w:r>
            <w:r w:rsidRPr="00C20594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49364" w14:textId="77777777" w:rsidR="00FC46A5" w:rsidRPr="00C20594" w:rsidRDefault="00FC46A5" w:rsidP="003F7F16"/>
          <w:p w14:paraId="0A67215F" w14:textId="47626788" w:rsidR="00FC46A5" w:rsidRPr="00C20594" w:rsidRDefault="00FC46A5" w:rsidP="003F7F16">
            <w:r w:rsidRPr="00C20594">
              <w:t xml:space="preserve">Max </w:t>
            </w:r>
            <w:r w:rsidR="00281A8D">
              <w:t>5</w:t>
            </w:r>
            <w:r w:rsidRPr="00C20594"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FC46" w14:textId="706F2E19" w:rsidR="00FC46A5" w:rsidRPr="00C20594" w:rsidRDefault="00281A8D" w:rsidP="003F7F16">
            <w:pPr>
              <w:rPr>
                <w:b/>
              </w:rPr>
            </w:pPr>
            <w:r>
              <w:rPr>
                <w:b/>
              </w:rPr>
              <w:t>4</w:t>
            </w:r>
            <w:r w:rsidR="00FC46A5"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5DD33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3CA36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6DE8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352D80A0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7824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C2. ESPERIENZE DI FIGURA DI SUPPORTO (min. 20 ore) NEI PROGETTI FINANZIATI DAL FONDO SOCIALE EUROPEO (PON – POR</w:t>
            </w:r>
            <w:r>
              <w:rPr>
                <w:b/>
              </w:rPr>
              <w:t xml:space="preserve"> - PNRR</w:t>
            </w:r>
            <w:r w:rsidRPr="00C20594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0DC76" w14:textId="77777777" w:rsidR="00FC46A5" w:rsidRPr="00C20594" w:rsidRDefault="00FC46A5" w:rsidP="003F7F16"/>
          <w:p w14:paraId="3EE67D79" w14:textId="77777777" w:rsidR="00FC46A5" w:rsidRPr="00C20594" w:rsidRDefault="00FC46A5" w:rsidP="003F7F16">
            <w:r w:rsidRPr="00C20594">
              <w:t xml:space="preserve">Max 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8664C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93531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A92DC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D7A4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6C103403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C5BDB" w14:textId="0272BE34" w:rsidR="00FC46A5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 xml:space="preserve">C4. ESPERIENZE DI </w:t>
            </w:r>
            <w:r>
              <w:rPr>
                <w:b/>
              </w:rPr>
              <w:t>PARTECIPAZIONE A GRUPPI DI LAVORO</w:t>
            </w:r>
            <w:r w:rsidR="00281A8D">
              <w:rPr>
                <w:b/>
              </w:rPr>
              <w:t xml:space="preserve"> RIENTRANTI NEI PROGETTI </w:t>
            </w:r>
            <w:r w:rsidR="00281A8D" w:rsidRPr="00C20594">
              <w:rPr>
                <w:b/>
              </w:rPr>
              <w:t>FSE</w:t>
            </w:r>
            <w:r w:rsidRPr="00C20594">
              <w:rPr>
                <w:b/>
              </w:rPr>
              <w:t xml:space="preserve"> (PON – POR</w:t>
            </w:r>
            <w:r>
              <w:rPr>
                <w:b/>
              </w:rPr>
              <w:t xml:space="preserve"> - PNRR</w:t>
            </w:r>
            <w:r w:rsidRPr="00C20594">
              <w:rPr>
                <w:b/>
              </w:rPr>
              <w:t xml:space="preserve">) </w:t>
            </w:r>
          </w:p>
          <w:p w14:paraId="23CA679B" w14:textId="0EE5084A" w:rsidR="00FC46A5" w:rsidRPr="00C20594" w:rsidRDefault="00FC46A5" w:rsidP="003F7F16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600E" w14:textId="3C320308" w:rsidR="00FC46A5" w:rsidRPr="00C20594" w:rsidRDefault="00FC46A5" w:rsidP="003F7F16">
            <w:r w:rsidRPr="00C20594">
              <w:t xml:space="preserve">Max </w:t>
            </w:r>
            <w:r w:rsidR="00281A8D">
              <w:t>5</w:t>
            </w:r>
            <w:r w:rsidRPr="00C20594"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2BC26" w14:textId="6FDADB53" w:rsidR="00FC46A5" w:rsidRPr="00C20594" w:rsidRDefault="00281A8D" w:rsidP="003F7F16">
            <w:pPr>
              <w:rPr>
                <w:b/>
              </w:rPr>
            </w:pPr>
            <w:r>
              <w:rPr>
                <w:b/>
              </w:rPr>
              <w:t>4</w:t>
            </w:r>
            <w:r w:rsidR="00FC46A5"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8C717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EA6332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4496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2095A8C4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84B4E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 xml:space="preserve">C5. OGNI ALTRA ESPERIENZA O INCARICO CHE PREVEDA L’UTILIZZO DI PIATTAFORME DI GESTIONE MINISTERIALI NELL’AMBITO </w:t>
            </w:r>
            <w:r w:rsidRPr="00C20594">
              <w:rPr>
                <w:b/>
              </w:rPr>
              <w:lastRenderedPageBreak/>
              <w:t>DEI PROGETTI FINANZIATI CON FONDI EUROPEI (PON – POR - P</w:t>
            </w:r>
            <w:r>
              <w:rPr>
                <w:b/>
              </w:rPr>
              <w:t>NRR</w:t>
            </w:r>
            <w:r w:rsidRPr="00C20594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DBEB0" w14:textId="77777777" w:rsidR="00FC46A5" w:rsidRPr="00C20594" w:rsidRDefault="00FC46A5" w:rsidP="003F7F16">
            <w:r w:rsidRPr="00C20594">
              <w:lastRenderedPageBreak/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92720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ED184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87517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DFC7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4E0E9EBB" w14:textId="77777777" w:rsidTr="003F7F1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82805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C5. OGNI ALTRA ESPERIENZA O INCARICO CHE PREVEDA L’UTILIZZO DELLE PIATTAFORME DI ACQUISTO CENTRALIZZATE (CONSIP) O LA CONOSCENZA DELLE PROCEDURE DI ACQUISTO NELL’AMBITO DEI PROGETTI FINANZIATI CON FONDI EUROPEI (PON – POR - P</w:t>
            </w:r>
            <w:r>
              <w:rPr>
                <w:b/>
              </w:rPr>
              <w:t>NRR</w:t>
            </w:r>
            <w:r w:rsidRPr="00C20594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3FFDD" w14:textId="77777777" w:rsidR="00FC46A5" w:rsidRPr="00C20594" w:rsidRDefault="00FC46A5" w:rsidP="003F7F16">
            <w:r w:rsidRPr="00C20594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B9607" w14:textId="77777777" w:rsidR="00FC46A5" w:rsidRPr="00C20594" w:rsidRDefault="00FC46A5" w:rsidP="003F7F16">
            <w:pPr>
              <w:rPr>
                <w:b/>
              </w:rPr>
            </w:pPr>
            <w:r w:rsidRPr="00C20594">
              <w:rPr>
                <w:b/>
              </w:rPr>
              <w:t>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77517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3D870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F570" w14:textId="77777777" w:rsidR="00FC46A5" w:rsidRPr="00C20594" w:rsidRDefault="00FC46A5" w:rsidP="003F7F16">
            <w:pPr>
              <w:snapToGrid w:val="0"/>
            </w:pPr>
          </w:p>
        </w:tc>
      </w:tr>
      <w:tr w:rsidR="00FC46A5" w:rsidRPr="00C20594" w14:paraId="3431CE7A" w14:textId="77777777" w:rsidTr="003F7F16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C4BFE" w14:textId="77777777" w:rsidR="00FC46A5" w:rsidRPr="00C20594" w:rsidRDefault="00FC46A5" w:rsidP="003F7F16">
            <w:r w:rsidRPr="00C20594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C23DF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8D843" w14:textId="77777777" w:rsidR="00FC46A5" w:rsidRPr="00C20594" w:rsidRDefault="00FC46A5" w:rsidP="003F7F1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494C" w14:textId="77777777" w:rsidR="00FC46A5" w:rsidRPr="00C20594" w:rsidRDefault="00FC46A5" w:rsidP="003F7F16">
            <w:pPr>
              <w:snapToGrid w:val="0"/>
            </w:pPr>
          </w:p>
        </w:tc>
      </w:tr>
    </w:tbl>
    <w:p w14:paraId="27FCE0C7" w14:textId="77777777" w:rsidR="00FC46A5" w:rsidRDefault="00FC46A5" w:rsidP="00AE3375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</w:p>
    <w:p w14:paraId="0E566164" w14:textId="44706C70" w:rsidR="00AE3375" w:rsidRDefault="00AE3375" w:rsidP="00AE3375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</w:t>
      </w:r>
    </w:p>
    <w:p w14:paraId="22E2FC3E" w14:textId="77777777" w:rsidR="00AE3375" w:rsidRDefault="00AE3375" w:rsidP="00AE3375">
      <w:pPr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ar-SA"/>
        </w:rPr>
      </w:pP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</w:p>
    <w:p w14:paraId="78F391DD" w14:textId="77777777" w:rsidR="00AE3375" w:rsidRDefault="00AE337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A76A99B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275CED6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A173A69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BC9B452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5BF5EA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1D7EB31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1F2A7CE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65AC3E5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5FDF367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0DF151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0DA279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8D70F71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A2559EA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5CCE260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78B02C3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68D677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A12ED82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483F368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B594F77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5B66DE0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D79F8CB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901B0B6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CD6105F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26092B0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D587632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B2789B2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EC06ED9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D49EE84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AD1C63E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8F9EFE7" w14:textId="77777777" w:rsidR="00B65570" w:rsidRDefault="00B65570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44CC500" w14:textId="77777777" w:rsidR="00B65570" w:rsidRDefault="00B65570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282F56B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A7AA6B0" w14:textId="77777777" w:rsidR="00281A8D" w:rsidRDefault="00281A8D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559F86B" w14:textId="77777777" w:rsidR="00281A8D" w:rsidRDefault="00281A8D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BB92721" w14:textId="77777777" w:rsidR="00281A8D" w:rsidRDefault="00281A8D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D36E28" w14:textId="77777777" w:rsidR="00FC46A5" w:rsidRDefault="00FC46A5" w:rsidP="0049772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8CE9707" w14:textId="3C7310C4" w:rsidR="002C02FE" w:rsidRPr="00746ABA" w:rsidRDefault="002C02FE" w:rsidP="002C02FE">
      <w:pPr>
        <w:jc w:val="both"/>
        <w:rPr>
          <w:sz w:val="16"/>
          <w:szCs w:val="16"/>
        </w:rPr>
      </w:pPr>
    </w:p>
    <w:p w14:paraId="126AD631" w14:textId="77777777" w:rsidR="002C02FE" w:rsidRPr="00746ABA" w:rsidRDefault="002C02FE" w:rsidP="002C02FE">
      <w:pPr>
        <w:spacing w:before="120" w:after="120"/>
        <w:jc w:val="center"/>
        <w:outlineLvl w:val="0"/>
        <w:rPr>
          <w:rFonts w:cstheme="minorHAnsi"/>
          <w:b/>
          <w:sz w:val="22"/>
          <w:szCs w:val="22"/>
        </w:rPr>
      </w:pPr>
    </w:p>
    <w:p w14:paraId="39638E96" w14:textId="77777777" w:rsidR="002C02FE" w:rsidRPr="00FA1500" w:rsidRDefault="002C02FE" w:rsidP="002C02F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BAC2116" w14:textId="77777777" w:rsidR="002C02FE" w:rsidRPr="0099790A" w:rsidRDefault="002C02FE" w:rsidP="00191BAE">
      <w:pPr>
        <w:ind w:left="709" w:right="57" w:hanging="709"/>
        <w:contextualSpacing/>
      </w:pPr>
    </w:p>
    <w:sectPr w:rsidR="002C02FE" w:rsidRPr="0099790A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D323" w14:textId="77777777" w:rsidR="0089358A" w:rsidRDefault="0089358A">
      <w:r>
        <w:separator/>
      </w:r>
    </w:p>
  </w:endnote>
  <w:endnote w:type="continuationSeparator" w:id="0">
    <w:p w14:paraId="102A0A3A" w14:textId="77777777" w:rsidR="0089358A" w:rsidRDefault="0089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17F019BC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84A97">
      <w:rPr>
        <w:rStyle w:val="Numeropagina"/>
        <w:noProof/>
      </w:rPr>
      <w:t>7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50BAE" w14:textId="77777777" w:rsidR="0089358A" w:rsidRDefault="0089358A">
      <w:r>
        <w:separator/>
      </w:r>
    </w:p>
  </w:footnote>
  <w:footnote w:type="continuationSeparator" w:id="0">
    <w:p w14:paraId="6DB973FA" w14:textId="77777777" w:rsidR="0089358A" w:rsidRDefault="00893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421199">
    <w:abstractNumId w:val="6"/>
  </w:num>
  <w:num w:numId="2" w16cid:durableId="1118842221">
    <w:abstractNumId w:val="21"/>
  </w:num>
  <w:num w:numId="3" w16cid:durableId="1812937643">
    <w:abstractNumId w:val="0"/>
  </w:num>
  <w:num w:numId="4" w16cid:durableId="479814493">
    <w:abstractNumId w:val="1"/>
  </w:num>
  <w:num w:numId="5" w16cid:durableId="2113478776">
    <w:abstractNumId w:val="2"/>
  </w:num>
  <w:num w:numId="6" w16cid:durableId="1812476918">
    <w:abstractNumId w:val="12"/>
  </w:num>
  <w:num w:numId="7" w16cid:durableId="281887847">
    <w:abstractNumId w:val="9"/>
  </w:num>
  <w:num w:numId="8" w16cid:durableId="57680111">
    <w:abstractNumId w:val="28"/>
  </w:num>
  <w:num w:numId="9" w16cid:durableId="1228762445">
    <w:abstractNumId w:val="25"/>
  </w:num>
  <w:num w:numId="10" w16cid:durableId="1049300152">
    <w:abstractNumId w:val="15"/>
  </w:num>
  <w:num w:numId="11" w16cid:durableId="898513467">
    <w:abstractNumId w:val="40"/>
  </w:num>
  <w:num w:numId="12" w16cid:durableId="1115948012">
    <w:abstractNumId w:val="37"/>
  </w:num>
  <w:num w:numId="13" w16cid:durableId="744181927">
    <w:abstractNumId w:val="23"/>
  </w:num>
  <w:num w:numId="14" w16cid:durableId="1919632070">
    <w:abstractNumId w:val="17"/>
  </w:num>
  <w:num w:numId="15" w16cid:durableId="2011374066">
    <w:abstractNumId w:val="26"/>
  </w:num>
  <w:num w:numId="16" w16cid:durableId="947585785">
    <w:abstractNumId w:val="5"/>
  </w:num>
  <w:num w:numId="17" w16cid:durableId="1251043432">
    <w:abstractNumId w:val="34"/>
  </w:num>
  <w:num w:numId="18" w16cid:durableId="978340288">
    <w:abstractNumId w:val="24"/>
  </w:num>
  <w:num w:numId="19" w16cid:durableId="1824000878">
    <w:abstractNumId w:val="35"/>
  </w:num>
  <w:num w:numId="20" w16cid:durableId="283464568">
    <w:abstractNumId w:val="20"/>
  </w:num>
  <w:num w:numId="21" w16cid:durableId="119885324">
    <w:abstractNumId w:val="11"/>
  </w:num>
  <w:num w:numId="22" w16cid:durableId="1224759012">
    <w:abstractNumId w:val="38"/>
  </w:num>
  <w:num w:numId="23" w16cid:durableId="1588688014">
    <w:abstractNumId w:val="10"/>
  </w:num>
  <w:num w:numId="24" w16cid:durableId="329408159">
    <w:abstractNumId w:val="3"/>
  </w:num>
  <w:num w:numId="25" w16cid:durableId="1453281122">
    <w:abstractNumId w:val="4"/>
  </w:num>
  <w:num w:numId="26" w16cid:durableId="1909463986">
    <w:abstractNumId w:val="27"/>
  </w:num>
  <w:num w:numId="27" w16cid:durableId="1956473970">
    <w:abstractNumId w:val="41"/>
  </w:num>
  <w:num w:numId="28" w16cid:durableId="29224772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92590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34968846">
    <w:abstractNumId w:val="19"/>
  </w:num>
  <w:num w:numId="31" w16cid:durableId="303393708">
    <w:abstractNumId w:val="14"/>
  </w:num>
  <w:num w:numId="32" w16cid:durableId="1755543010">
    <w:abstractNumId w:val="32"/>
  </w:num>
  <w:num w:numId="33" w16cid:durableId="176308262">
    <w:abstractNumId w:val="18"/>
  </w:num>
  <w:num w:numId="34" w16cid:durableId="1117990105">
    <w:abstractNumId w:val="36"/>
  </w:num>
  <w:num w:numId="35" w16cid:durableId="14403007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07929230">
    <w:abstractNumId w:val="29"/>
  </w:num>
  <w:num w:numId="37" w16cid:durableId="953514542">
    <w:abstractNumId w:val="16"/>
  </w:num>
  <w:num w:numId="38" w16cid:durableId="258375073">
    <w:abstractNumId w:val="42"/>
  </w:num>
  <w:num w:numId="39" w16cid:durableId="1341421931">
    <w:abstractNumId w:val="30"/>
  </w:num>
  <w:num w:numId="40" w16cid:durableId="1684017786">
    <w:abstractNumId w:val="39"/>
  </w:num>
  <w:num w:numId="41" w16cid:durableId="2070809849">
    <w:abstractNumId w:val="31"/>
  </w:num>
  <w:num w:numId="42" w16cid:durableId="536940743">
    <w:abstractNumId w:val="7"/>
  </w:num>
  <w:num w:numId="43" w16cid:durableId="65882509">
    <w:abstractNumId w:val="13"/>
  </w:num>
  <w:num w:numId="44" w16cid:durableId="270675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20715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5533171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2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6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20C1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EC8"/>
    <w:rsid w:val="00383ADD"/>
    <w:rsid w:val="00384A97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101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C5D6C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5FB8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6C9A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358A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207E2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42EC"/>
    <w:rsid w:val="00A90F34"/>
    <w:rsid w:val="00A91C14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1B95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08BA"/>
    <w:rsid w:val="00C61D88"/>
    <w:rsid w:val="00C711D2"/>
    <w:rsid w:val="00C728F6"/>
    <w:rsid w:val="00C807AE"/>
    <w:rsid w:val="00C85681"/>
    <w:rsid w:val="00C9066B"/>
    <w:rsid w:val="00C946EB"/>
    <w:rsid w:val="00C959F6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4328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0909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64B9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608B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08BA"/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C2F94-F907-42F0-A6D8-416D59BD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2036</Characters>
  <Application>Microsoft Office Word</Application>
  <DocSecurity>0</DocSecurity>
  <Lines>67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2026-02-03T12:25:00Z</dcterms:created>
  <dcterms:modified xsi:type="dcterms:W3CDTF">2026-02-03T12:25:00Z</dcterms:modified>
</cp:coreProperties>
</file>