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F5B65" w14:textId="30EAF68B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  <w:r w:rsidR="00EC0DFD">
        <w:rPr>
          <w:noProof/>
        </w:rPr>
        <w:drawing>
          <wp:inline distT="0" distB="0" distL="0" distR="0" wp14:anchorId="1F84A5E6" wp14:editId="43AE396B">
            <wp:extent cx="6314535" cy="701675"/>
            <wp:effectExtent l="0" t="0" r="0" b="0"/>
            <wp:docPr id="182476371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9725" cy="702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51CDF9" w14:textId="77777777" w:rsidR="008B50A1" w:rsidRPr="008B50A1" w:rsidRDefault="008B50A1" w:rsidP="008B50A1">
      <w:pPr>
        <w:spacing w:line="200" w:lineRule="exact"/>
        <w:rPr>
          <w:rFonts w:cs="Arial"/>
          <w:sz w:val="24"/>
        </w:rPr>
      </w:pPr>
    </w:p>
    <w:p w14:paraId="359FD7AC" w14:textId="77777777" w:rsidR="00ED206B" w:rsidRDefault="00ED206B" w:rsidP="00B54E9C">
      <w:pPr>
        <w:tabs>
          <w:tab w:val="left" w:pos="0"/>
        </w:tabs>
        <w:rPr>
          <w:rFonts w:asciiTheme="minorHAnsi" w:hAnsiTheme="minorHAnsi"/>
          <w:noProof/>
          <w:sz w:val="22"/>
          <w:szCs w:val="22"/>
        </w:rPr>
      </w:pPr>
    </w:p>
    <w:p w14:paraId="02BE7331" w14:textId="77777777" w:rsidR="00B54E9C" w:rsidRPr="00E25CF5" w:rsidRDefault="00B54E9C" w:rsidP="00B54E9C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  <w:bookmarkStart w:id="0" w:name="_Hlk91699034"/>
      <w:r w:rsidRPr="00E25CF5">
        <w:rPr>
          <w:rFonts w:ascii="Arial" w:hAnsi="Arial" w:cs="Arial"/>
          <w:sz w:val="18"/>
          <w:szCs w:val="18"/>
        </w:rPr>
        <w:t>Al Dirigente Scolastico</w:t>
      </w:r>
    </w:p>
    <w:p w14:paraId="0BDA87E1" w14:textId="71774017" w:rsidR="00A23BA8" w:rsidRDefault="00A23BA8" w:rsidP="00B54E9C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  <w:proofErr w:type="gramStart"/>
      <w:r w:rsidRPr="00E25CF5">
        <w:rPr>
          <w:rFonts w:ascii="Arial" w:hAnsi="Arial" w:cs="Arial"/>
          <w:sz w:val="18"/>
          <w:szCs w:val="18"/>
        </w:rPr>
        <w:t>dell’ IC</w:t>
      </w:r>
      <w:proofErr w:type="gramEnd"/>
      <w:r w:rsidRPr="00E25CF5">
        <w:rPr>
          <w:rFonts w:ascii="Arial" w:hAnsi="Arial" w:cs="Arial"/>
          <w:sz w:val="18"/>
          <w:szCs w:val="18"/>
        </w:rPr>
        <w:t xml:space="preserve"> “R. GUARINI</w:t>
      </w:r>
      <w:r>
        <w:rPr>
          <w:rFonts w:ascii="Arial" w:hAnsi="Arial" w:cs="Arial"/>
          <w:sz w:val="18"/>
          <w:szCs w:val="18"/>
        </w:rPr>
        <w:t xml:space="preserve">” </w:t>
      </w:r>
    </w:p>
    <w:p w14:paraId="5F55D905" w14:textId="77777777" w:rsidR="00B54E9C" w:rsidRDefault="00B54E9C" w:rsidP="00B54E9C">
      <w:pPr>
        <w:autoSpaceDE w:val="0"/>
        <w:ind w:left="5103"/>
        <w:jc w:val="both"/>
        <w:rPr>
          <w:rFonts w:ascii="Arial" w:hAnsi="Arial" w:cs="Arial"/>
        </w:rPr>
      </w:pPr>
    </w:p>
    <w:p w14:paraId="6EBD72EF" w14:textId="77777777" w:rsidR="00A23BA8" w:rsidRDefault="00A23BA8" w:rsidP="00B54E9C">
      <w:pPr>
        <w:autoSpaceDE w:val="0"/>
        <w:rPr>
          <w:rFonts w:ascii="Arial" w:hAnsi="Arial" w:cs="Arial"/>
          <w:b/>
          <w:sz w:val="18"/>
          <w:szCs w:val="18"/>
        </w:rPr>
      </w:pPr>
    </w:p>
    <w:p w14:paraId="182E5380" w14:textId="77777777" w:rsidR="00A23BA8" w:rsidRDefault="00A23BA8" w:rsidP="00B54E9C">
      <w:pPr>
        <w:autoSpaceDE w:val="0"/>
        <w:rPr>
          <w:rFonts w:ascii="Arial" w:hAnsi="Arial" w:cs="Arial"/>
          <w:b/>
          <w:sz w:val="18"/>
          <w:szCs w:val="18"/>
        </w:rPr>
      </w:pPr>
    </w:p>
    <w:p w14:paraId="7B7373D3" w14:textId="132AD250" w:rsidR="00B54E9C" w:rsidRPr="00C15050" w:rsidRDefault="00B54E9C" w:rsidP="00E25CF5">
      <w:pPr>
        <w:autoSpaceDE w:val="0"/>
        <w:jc w:val="both"/>
        <w:rPr>
          <w:rFonts w:ascii="Arial" w:hAnsi="Arial" w:cs="Arial"/>
          <w:b/>
          <w:sz w:val="18"/>
          <w:szCs w:val="18"/>
        </w:rPr>
      </w:pPr>
      <w:r w:rsidRPr="00C15050">
        <w:rPr>
          <w:rFonts w:ascii="Arial" w:hAnsi="Arial" w:cs="Arial"/>
          <w:b/>
          <w:sz w:val="18"/>
          <w:szCs w:val="18"/>
        </w:rPr>
        <w:t>Domanda di partecipazione alla selezione per</w:t>
      </w:r>
      <w:r w:rsidRPr="00F25812">
        <w:rPr>
          <w:rFonts w:ascii="Arial" w:hAnsi="Arial" w:cs="Arial"/>
          <w:b/>
          <w:sz w:val="18"/>
          <w:szCs w:val="18"/>
        </w:rPr>
        <w:t xml:space="preserve"> il percorso formativo </w:t>
      </w:r>
      <w:r w:rsidR="00F054FC">
        <w:rPr>
          <w:rFonts w:ascii="Arial" w:hAnsi="Arial" w:cs="Arial"/>
          <w:b/>
          <w:sz w:val="18"/>
          <w:szCs w:val="18"/>
        </w:rPr>
        <w:t xml:space="preserve">AGENDA </w:t>
      </w:r>
      <w:r w:rsidR="0047634A">
        <w:rPr>
          <w:rFonts w:ascii="Arial" w:hAnsi="Arial" w:cs="Arial"/>
          <w:b/>
          <w:sz w:val="18"/>
          <w:szCs w:val="18"/>
        </w:rPr>
        <w:t xml:space="preserve">SUD </w:t>
      </w:r>
      <w:r>
        <w:rPr>
          <w:rFonts w:ascii="Arial" w:hAnsi="Arial" w:cs="Arial"/>
          <w:b/>
          <w:sz w:val="18"/>
          <w:szCs w:val="18"/>
        </w:rPr>
        <w:t>RUOLO DI SUPPORTO TECNICO</w:t>
      </w:r>
    </w:p>
    <w:p w14:paraId="172F62C9" w14:textId="77777777" w:rsidR="00B54E9C" w:rsidRDefault="00B54E9C" w:rsidP="00B54E9C">
      <w:pPr>
        <w:autoSpaceDE w:val="0"/>
        <w:jc w:val="both"/>
        <w:rPr>
          <w:rFonts w:ascii="Arial" w:hAnsi="Arial" w:cs="Arial"/>
        </w:rPr>
      </w:pPr>
    </w:p>
    <w:p w14:paraId="0FED79B0" w14:textId="77777777" w:rsidR="00B54E9C" w:rsidRDefault="00B54E9C" w:rsidP="00B54E9C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2461FF0D" w14:textId="77777777" w:rsidR="00B54E9C" w:rsidRDefault="00B54E9C" w:rsidP="00B54E9C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14:paraId="5E824C58" w14:textId="77777777" w:rsidR="00B54E9C" w:rsidRDefault="00B54E9C" w:rsidP="00B54E9C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47B7B5C4" w14:textId="77777777" w:rsidR="00B54E9C" w:rsidRDefault="00B54E9C" w:rsidP="00B54E9C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6DC50C52" w14:textId="77777777" w:rsidR="00B54E9C" w:rsidRDefault="00B54E9C" w:rsidP="00B54E9C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recapito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14:paraId="3B76AA1D" w14:textId="77777777" w:rsidR="00B54E9C" w:rsidRDefault="00B54E9C" w:rsidP="00B54E9C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14:paraId="5268EBFB" w14:textId="77777777" w:rsidR="00B54E9C" w:rsidRDefault="00B54E9C" w:rsidP="00B54E9C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presso ______________________________ con la qualifica di ________________________</w:t>
      </w:r>
    </w:p>
    <w:p w14:paraId="1E31E709" w14:textId="77777777" w:rsidR="00B54E9C" w:rsidRDefault="00B54E9C" w:rsidP="00B54E9C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14:paraId="7B78F87E" w14:textId="10792B25" w:rsidR="00B54E9C" w:rsidRDefault="00B54E9C" w:rsidP="00B54E9C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 partecipare alla selezione per l’attribuzione dell’incarico di SUPPORTO relativamente al progetto di cui sopra </w:t>
      </w:r>
      <w:r w:rsidR="00ED206B">
        <w:rPr>
          <w:rFonts w:ascii="Arial" w:hAnsi="Arial" w:cs="Arial"/>
          <w:sz w:val="18"/>
          <w:szCs w:val="18"/>
        </w:rPr>
        <w:t>nelle azioni</w:t>
      </w:r>
    </w:p>
    <w:tbl>
      <w:tblPr>
        <w:tblStyle w:val="Grigliatabella1"/>
        <w:tblW w:w="977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508"/>
        <w:gridCol w:w="2268"/>
      </w:tblGrid>
      <w:tr w:rsidR="00ED206B" w:rsidRPr="00357D61" w14:paraId="1B6FB445" w14:textId="77777777" w:rsidTr="00E25CF5">
        <w:trPr>
          <w:trHeight w:val="720"/>
        </w:trPr>
        <w:tc>
          <w:tcPr>
            <w:tcW w:w="7508" w:type="dxa"/>
            <w:hideMark/>
          </w:tcPr>
          <w:p w14:paraId="6AE1EAC3" w14:textId="77777777" w:rsidR="00ED206B" w:rsidRPr="00357D61" w:rsidRDefault="00ED206B" w:rsidP="00AD031B">
            <w:pPr>
              <w:autoSpaceDE w:val="0"/>
              <w:autoSpaceDN w:val="0"/>
              <w:adjustRightInd w:val="0"/>
              <w:spacing w:after="200" w:line="276" w:lineRule="auto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 w:rsidRPr="00357D61"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Ruolo </w:t>
            </w:r>
          </w:p>
        </w:tc>
        <w:tc>
          <w:tcPr>
            <w:tcW w:w="2268" w:type="dxa"/>
          </w:tcPr>
          <w:p w14:paraId="77F837BE" w14:textId="77777777" w:rsidR="00ED206B" w:rsidRPr="00357D61" w:rsidRDefault="00ED206B" w:rsidP="00AD031B">
            <w:pPr>
              <w:autoSpaceDE w:val="0"/>
              <w:autoSpaceDN w:val="0"/>
              <w:adjustRightInd w:val="0"/>
              <w:spacing w:after="200" w:line="276" w:lineRule="auto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>Barrare per indicare la scelta</w:t>
            </w:r>
          </w:p>
        </w:tc>
      </w:tr>
      <w:tr w:rsidR="00A379DF" w:rsidRPr="00357D61" w14:paraId="33C32935" w14:textId="77777777" w:rsidTr="00E25CF5">
        <w:trPr>
          <w:trHeight w:hRule="exact" w:val="679"/>
        </w:trPr>
        <w:tc>
          <w:tcPr>
            <w:tcW w:w="7508" w:type="dxa"/>
          </w:tcPr>
          <w:p w14:paraId="0FC0AA13" w14:textId="288E8DE0" w:rsidR="00A379DF" w:rsidRDefault="00A379DF" w:rsidP="00AD031B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Delegato compilatore  </w:t>
            </w:r>
          </w:p>
        </w:tc>
        <w:tc>
          <w:tcPr>
            <w:tcW w:w="2268" w:type="dxa"/>
          </w:tcPr>
          <w:p w14:paraId="6D496561" w14:textId="77777777" w:rsidR="00A379DF" w:rsidRPr="00357D61" w:rsidRDefault="00A379DF" w:rsidP="00AD031B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ED206B" w:rsidRPr="00357D61" w14:paraId="2B36CFCD" w14:textId="77777777" w:rsidTr="00E25CF5">
        <w:trPr>
          <w:trHeight w:hRule="exact" w:val="679"/>
        </w:trPr>
        <w:tc>
          <w:tcPr>
            <w:tcW w:w="7508" w:type="dxa"/>
          </w:tcPr>
          <w:p w14:paraId="27637BA8" w14:textId="77DC05DD" w:rsidR="00ED206B" w:rsidRPr="00357D61" w:rsidRDefault="00ED206B" w:rsidP="00AD031B">
            <w:pPr>
              <w:autoSpaceDE w:val="0"/>
              <w:autoSpaceDN w:val="0"/>
              <w:adjustRightInd w:val="0"/>
              <w:rPr>
                <w:rFonts w:ascii="Arial Narrow" w:eastAsia="MS Mincho" w:hAnsi="Arial Narrow" w:cstheme="minorHAnsi"/>
                <w:i/>
                <w:color w:val="000000"/>
                <w:lang w:eastAsia="ja-JP"/>
              </w:rPr>
            </w:pPr>
            <w:r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>Supporto Operativo tecnico/didattico Azione A.</w:t>
            </w:r>
            <w:r w:rsidR="005A25CC"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>1.B</w:t>
            </w:r>
          </w:p>
        </w:tc>
        <w:tc>
          <w:tcPr>
            <w:tcW w:w="2268" w:type="dxa"/>
          </w:tcPr>
          <w:p w14:paraId="2E8BA58A" w14:textId="77777777" w:rsidR="00ED206B" w:rsidRPr="00357D61" w:rsidRDefault="00ED206B" w:rsidP="00AD031B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</w:tbl>
    <w:p w14:paraId="6ECF8E5A" w14:textId="77777777" w:rsidR="00B54E9C" w:rsidRDefault="00B54E9C" w:rsidP="00B54E9C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0C87E6D5" w14:textId="77777777" w:rsidR="00B54E9C" w:rsidRDefault="00B54E9C" w:rsidP="00B54E9C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54AF2716" w14:textId="77777777" w:rsidR="00B54E9C" w:rsidRDefault="00B54E9C" w:rsidP="00B54E9C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5E7B4930" w14:textId="77777777" w:rsidR="00B54E9C" w:rsidRDefault="00B54E9C" w:rsidP="00B54E9C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16F7D622" w14:textId="77777777" w:rsidR="003C636F" w:rsidRDefault="003C636F" w:rsidP="00B54E9C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3AB39A3E" w14:textId="77777777" w:rsidR="00B54E9C" w:rsidRDefault="00B54E9C" w:rsidP="00B54E9C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17311444" w14:textId="77777777" w:rsidR="00B54E9C" w:rsidRDefault="00B54E9C" w:rsidP="00B54E9C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50E34314" w14:textId="77777777" w:rsidR="00B54E9C" w:rsidRDefault="00B54E9C" w:rsidP="00B54E9C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39912FF5" w14:textId="77777777" w:rsidR="00B54E9C" w:rsidRPr="00F25812" w:rsidRDefault="00B54E9C" w:rsidP="00B54E9C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</w:t>
      </w:r>
    </w:p>
    <w:p w14:paraId="11E98DBE" w14:textId="77777777" w:rsidR="00B54E9C" w:rsidRDefault="00B54E9C" w:rsidP="00B54E9C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</w:t>
      </w:r>
      <w:proofErr w:type="gramStart"/>
      <w:r>
        <w:rPr>
          <w:rFonts w:ascii="Arial" w:hAnsi="Arial" w:cs="Arial"/>
          <w:sz w:val="18"/>
          <w:szCs w:val="18"/>
        </w:rPr>
        <w:t>pendenti :</w:t>
      </w:r>
      <w:proofErr w:type="gramEnd"/>
      <w:r>
        <w:rPr>
          <w:rFonts w:ascii="Arial" w:hAnsi="Arial" w:cs="Arial"/>
          <w:sz w:val="18"/>
          <w:szCs w:val="18"/>
        </w:rPr>
        <w:t xml:space="preserve"> </w:t>
      </w:r>
    </w:p>
    <w:p w14:paraId="47EF6D4B" w14:textId="77777777" w:rsidR="00B54E9C" w:rsidRPr="00F25812" w:rsidRDefault="00B54E9C" w:rsidP="00B54E9C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__________________________________________________________________</w:t>
      </w:r>
    </w:p>
    <w:p w14:paraId="4740A3B9" w14:textId="77777777" w:rsidR="00B54E9C" w:rsidRDefault="00B54E9C" w:rsidP="00B54E9C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15D5C301" w14:textId="77777777" w:rsidR="00B54E9C" w:rsidRDefault="00B54E9C" w:rsidP="00B54E9C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14:paraId="44A6CC30" w14:textId="77777777" w:rsidR="00B54E9C" w:rsidRDefault="00B54E9C" w:rsidP="00B54E9C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4DF42A93" w14:textId="77777777" w:rsidR="00B54E9C" w:rsidRDefault="00B54E9C" w:rsidP="00B54E9C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avere la competenza informatica l’uso della piattaforma on line “Gestione progetti PON scuola”</w:t>
      </w:r>
    </w:p>
    <w:p w14:paraId="2B121AC7" w14:textId="77777777" w:rsidR="00B54E9C" w:rsidRDefault="00B54E9C" w:rsidP="00B54E9C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14:paraId="709A01CE" w14:textId="77777777" w:rsidR="00B54E9C" w:rsidRDefault="00B54E9C" w:rsidP="00B54E9C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14:paraId="5F4440E8" w14:textId="77777777" w:rsidR="00B54E9C" w:rsidRDefault="00B54E9C" w:rsidP="00B54E9C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14:paraId="587AF4E6" w14:textId="77777777" w:rsidR="00B54E9C" w:rsidRDefault="00B54E9C" w:rsidP="00B54E9C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14:paraId="0011F59F" w14:textId="77777777" w:rsidR="00B54E9C" w:rsidRDefault="00B54E9C" w:rsidP="00B54E9C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Allegato B (griglia di valutazione) </w:t>
      </w:r>
    </w:p>
    <w:p w14:paraId="4C0894FA" w14:textId="77777777" w:rsidR="00B54E9C" w:rsidRDefault="00B54E9C" w:rsidP="00B54E9C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14:paraId="004807DA" w14:textId="77777777" w:rsidR="00B54E9C" w:rsidRDefault="00B54E9C" w:rsidP="00B54E9C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14:paraId="41433136" w14:textId="77777777" w:rsidR="003C636F" w:rsidRDefault="003C636F" w:rsidP="00B54E9C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14:paraId="7714ED29" w14:textId="77777777" w:rsidR="003C636F" w:rsidRDefault="003C636F" w:rsidP="00B54E9C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14:paraId="0F0C69B2" w14:textId="77777777" w:rsidR="003C636F" w:rsidRDefault="003C636F" w:rsidP="00B54E9C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14:paraId="6661ECD1" w14:textId="77777777" w:rsidR="00B54E9C" w:rsidRDefault="00B54E9C" w:rsidP="00B54E9C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7364A414" w14:textId="77777777" w:rsidR="003C636F" w:rsidRDefault="003C636F" w:rsidP="00B54E9C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55C6F7BA" w14:textId="77777777" w:rsidR="00B54E9C" w:rsidRPr="00F25812" w:rsidRDefault="00B54E9C" w:rsidP="00B54E9C">
      <w:pPr>
        <w:autoSpaceDE w:val="0"/>
        <w:jc w:val="both"/>
        <w:rPr>
          <w:rFonts w:ascii="Arial" w:hAnsi="Arial" w:cs="Arial"/>
          <w:b/>
          <w:i/>
          <w:sz w:val="18"/>
          <w:szCs w:val="18"/>
          <w:u w:val="single"/>
        </w:rPr>
      </w:pPr>
    </w:p>
    <w:p w14:paraId="4D1A6EB7" w14:textId="77777777" w:rsidR="00B54E9C" w:rsidRDefault="00B54E9C" w:rsidP="00B54E9C">
      <w:pPr>
        <w:autoSpaceDE w:val="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14:paraId="0A163BA6" w14:textId="77777777" w:rsidR="00B54E9C" w:rsidRDefault="00B54E9C" w:rsidP="00B54E9C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11FB08A1" w14:textId="77777777" w:rsidR="00B54E9C" w:rsidRDefault="00B54E9C" w:rsidP="00B54E9C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 e successivo GDPR679/2016, autorizza l’istituto _________________al</w:t>
      </w:r>
    </w:p>
    <w:p w14:paraId="6686BA3D" w14:textId="77777777" w:rsidR="00B54E9C" w:rsidRDefault="00B54E9C" w:rsidP="00B54E9C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</w:p>
    <w:p w14:paraId="59A3A760" w14:textId="77777777" w:rsidR="00B54E9C" w:rsidRDefault="00B54E9C" w:rsidP="00B54E9C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fini istituzionali della Pubblica Amministrazione</w:t>
      </w:r>
    </w:p>
    <w:p w14:paraId="7658F952" w14:textId="77777777" w:rsidR="00B54E9C" w:rsidRDefault="00B54E9C" w:rsidP="00B54E9C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4495F4B9" w14:textId="77777777" w:rsidR="003C636F" w:rsidRDefault="003C636F" w:rsidP="00B54E9C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4E61AAC3" w14:textId="77777777" w:rsidR="00B54E9C" w:rsidRDefault="00B54E9C" w:rsidP="00B54E9C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14:paraId="13E0CAF1" w14:textId="77777777" w:rsidR="00B54E9C" w:rsidRDefault="00B54E9C" w:rsidP="00B54E9C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bookmarkEnd w:id="0"/>
    <w:p w14:paraId="25AA0F0C" w14:textId="77777777" w:rsidR="00B54E9C" w:rsidRDefault="00B54E9C" w:rsidP="00B54E9C">
      <w:pPr>
        <w:pStyle w:val="Titolo61"/>
        <w:keepNext/>
        <w:keepLines/>
        <w:shd w:val="clear" w:color="auto" w:fill="auto"/>
        <w:spacing w:before="0" w:line="240" w:lineRule="auto"/>
        <w:ind w:left="5664"/>
        <w:jc w:val="left"/>
        <w:rPr>
          <w:noProof/>
        </w:rPr>
      </w:pPr>
    </w:p>
    <w:p w14:paraId="08100B6A" w14:textId="77777777" w:rsidR="00B54E9C" w:rsidRDefault="00B54E9C" w:rsidP="00B54E9C">
      <w:pPr>
        <w:pStyle w:val="Titolo61"/>
        <w:keepNext/>
        <w:keepLines/>
        <w:shd w:val="clear" w:color="auto" w:fill="auto"/>
        <w:spacing w:before="0" w:line="240" w:lineRule="auto"/>
        <w:ind w:left="5664"/>
        <w:jc w:val="left"/>
        <w:rPr>
          <w:noProof/>
        </w:rPr>
      </w:pPr>
      <w:r>
        <w:rPr>
          <w:noProof/>
        </w:rPr>
        <w:t xml:space="preserve">                                                                                                     </w:t>
      </w:r>
    </w:p>
    <w:p w14:paraId="6A92A2FE" w14:textId="77777777" w:rsidR="00B54E9C" w:rsidRDefault="00B54E9C" w:rsidP="00B54E9C">
      <w:pPr>
        <w:autoSpaceDE w:val="0"/>
        <w:autoSpaceDN w:val="0"/>
        <w:adjustRightInd w:val="0"/>
        <w:jc w:val="both"/>
        <w:rPr>
          <w:rFonts w:ascii="Arial" w:hAnsi="Arial" w:cs="Arial"/>
          <w:u w:val="single"/>
          <w:lang w:eastAsia="ar-SA"/>
        </w:rPr>
      </w:pPr>
      <w:r>
        <w:rPr>
          <w:rFonts w:asciiTheme="minorHAnsi" w:hAnsiTheme="minorHAnsi"/>
          <w:b/>
          <w:i/>
          <w:sz w:val="22"/>
          <w:szCs w:val="22"/>
        </w:rPr>
        <w:tab/>
      </w:r>
      <w:r>
        <w:rPr>
          <w:rFonts w:asciiTheme="minorHAnsi" w:hAnsiTheme="minorHAnsi"/>
          <w:b/>
          <w:i/>
          <w:sz w:val="22"/>
          <w:szCs w:val="22"/>
        </w:rPr>
        <w:tab/>
      </w:r>
      <w:r>
        <w:rPr>
          <w:rFonts w:asciiTheme="minorHAnsi" w:hAnsiTheme="minorHAnsi"/>
          <w:b/>
          <w:i/>
          <w:sz w:val="22"/>
          <w:szCs w:val="22"/>
        </w:rPr>
        <w:tab/>
      </w:r>
      <w:r>
        <w:rPr>
          <w:rFonts w:asciiTheme="minorHAnsi" w:hAnsiTheme="minorHAnsi"/>
          <w:b/>
          <w:i/>
          <w:sz w:val="22"/>
          <w:szCs w:val="22"/>
        </w:rPr>
        <w:tab/>
      </w:r>
      <w:r>
        <w:rPr>
          <w:rFonts w:asciiTheme="minorHAnsi" w:hAnsiTheme="minorHAnsi"/>
          <w:b/>
          <w:i/>
          <w:sz w:val="22"/>
          <w:szCs w:val="22"/>
        </w:rPr>
        <w:tab/>
      </w:r>
      <w:r>
        <w:rPr>
          <w:rFonts w:asciiTheme="minorHAnsi" w:hAnsiTheme="minorHAnsi"/>
          <w:b/>
          <w:i/>
          <w:sz w:val="22"/>
          <w:szCs w:val="22"/>
        </w:rPr>
        <w:tab/>
      </w:r>
      <w:r>
        <w:rPr>
          <w:rFonts w:asciiTheme="minorHAnsi" w:hAnsiTheme="minorHAnsi"/>
          <w:b/>
          <w:i/>
          <w:sz w:val="22"/>
          <w:szCs w:val="22"/>
        </w:rPr>
        <w:tab/>
      </w:r>
      <w:r>
        <w:rPr>
          <w:rFonts w:asciiTheme="minorHAnsi" w:hAnsiTheme="minorHAnsi"/>
          <w:b/>
          <w:i/>
          <w:sz w:val="22"/>
          <w:szCs w:val="22"/>
        </w:rPr>
        <w:tab/>
      </w:r>
      <w:r>
        <w:rPr>
          <w:rFonts w:asciiTheme="minorHAnsi" w:hAnsiTheme="minorHAnsi"/>
          <w:b/>
          <w:i/>
          <w:sz w:val="22"/>
          <w:szCs w:val="22"/>
        </w:rPr>
        <w:tab/>
      </w:r>
    </w:p>
    <w:p w14:paraId="701FED11" w14:textId="77777777" w:rsidR="00A50D8E" w:rsidRDefault="00A50D8E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260B1C02" w14:textId="77777777" w:rsidR="00B54E9C" w:rsidRDefault="00B54E9C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133E471B" w14:textId="3EB73CC4" w:rsidR="00B54E9C" w:rsidRPr="00746ABA" w:rsidRDefault="00B54E9C" w:rsidP="00B54E9C">
      <w:pPr>
        <w:jc w:val="both"/>
        <w:rPr>
          <w:sz w:val="16"/>
          <w:szCs w:val="16"/>
        </w:rPr>
      </w:pPr>
    </w:p>
    <w:p w14:paraId="573A8A22" w14:textId="77777777" w:rsidR="00B54E9C" w:rsidRPr="00AE3375" w:rsidRDefault="00B54E9C" w:rsidP="00B54E9C">
      <w:pPr>
        <w:autoSpaceDE w:val="0"/>
        <w:autoSpaceDN w:val="0"/>
        <w:adjustRightInd w:val="0"/>
        <w:jc w:val="both"/>
        <w:rPr>
          <w:rFonts w:ascii="Corbel" w:hAnsi="Corbel" w:cs="Corbel"/>
          <w:color w:val="000000"/>
          <w:sz w:val="16"/>
          <w:szCs w:val="16"/>
        </w:rPr>
      </w:pPr>
      <w:r w:rsidRPr="00746ABA">
        <w:rPr>
          <w:rFonts w:ascii="Corbel" w:hAnsi="Corbel" w:cs="Corbel"/>
          <w:color w:val="000000"/>
          <w:sz w:val="16"/>
          <w:szCs w:val="16"/>
        </w:rPr>
        <w:t xml:space="preserve">                                                                                                                                </w:t>
      </w:r>
    </w:p>
    <w:p w14:paraId="5D6CD870" w14:textId="77777777" w:rsidR="00630235" w:rsidRDefault="00630235" w:rsidP="00B54E9C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i/>
          <w:iCs/>
          <w:sz w:val="24"/>
          <w:szCs w:val="24"/>
          <w:lang w:eastAsia="en-US"/>
        </w:rPr>
      </w:pPr>
    </w:p>
    <w:p w14:paraId="3C737576" w14:textId="77777777" w:rsidR="00630235" w:rsidRDefault="00630235" w:rsidP="00B54E9C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i/>
          <w:iCs/>
          <w:sz w:val="24"/>
          <w:szCs w:val="24"/>
          <w:lang w:eastAsia="en-US"/>
        </w:rPr>
      </w:pPr>
    </w:p>
    <w:p w14:paraId="7ADC28EB" w14:textId="77777777" w:rsidR="00630235" w:rsidRDefault="00630235" w:rsidP="00B54E9C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i/>
          <w:iCs/>
          <w:sz w:val="24"/>
          <w:szCs w:val="24"/>
          <w:lang w:eastAsia="en-US"/>
        </w:rPr>
      </w:pPr>
    </w:p>
    <w:p w14:paraId="0DFD1856" w14:textId="77777777" w:rsidR="00B54E9C" w:rsidRDefault="00B54E9C" w:rsidP="00B54E9C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419B49EC" w14:textId="77777777" w:rsidR="00B54E9C" w:rsidRPr="00FA1500" w:rsidRDefault="00B54E9C" w:rsidP="00B54E9C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D6FC2CA" w14:textId="77777777" w:rsidR="00B54E9C" w:rsidRPr="0099790A" w:rsidRDefault="00B54E9C" w:rsidP="00B54E9C">
      <w:pPr>
        <w:ind w:left="709" w:right="57" w:hanging="709"/>
        <w:contextualSpacing/>
      </w:pPr>
    </w:p>
    <w:p w14:paraId="63E79110" w14:textId="77777777" w:rsidR="00B54E9C" w:rsidRDefault="00B54E9C" w:rsidP="008857BF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Theme="minorHAnsi" w:eastAsiaTheme="minorEastAsia" w:hAnsiTheme="minorHAnsi" w:cstheme="minorBidi"/>
          <w:bCs/>
          <w:sz w:val="22"/>
          <w:szCs w:val="22"/>
        </w:rPr>
      </w:pPr>
    </w:p>
    <w:sectPr w:rsidR="00B54E9C" w:rsidSect="00A40649">
      <w:footerReference w:type="even" r:id="rId9"/>
      <w:footerReference w:type="default" r:id="rId10"/>
      <w:pgSz w:w="11907" w:h="16839" w:code="9"/>
      <w:pgMar w:top="284" w:right="1275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50792" w14:textId="77777777" w:rsidR="00B476DC" w:rsidRDefault="00B476DC">
      <w:r>
        <w:separator/>
      </w:r>
    </w:p>
  </w:endnote>
  <w:endnote w:type="continuationSeparator" w:id="0">
    <w:p w14:paraId="30B6EE84" w14:textId="77777777" w:rsidR="00B476DC" w:rsidRDefault="00B47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8D870" w14:textId="77777777" w:rsidR="00B476DC" w:rsidRDefault="00B476DC">
      <w:r>
        <w:separator/>
      </w:r>
    </w:p>
  </w:footnote>
  <w:footnote w:type="continuationSeparator" w:id="0">
    <w:p w14:paraId="3BF89DC1" w14:textId="77777777" w:rsidR="00B476DC" w:rsidRDefault="00B476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16A036F8"/>
    <w:multiLevelType w:val="hybridMultilevel"/>
    <w:tmpl w:val="0518A2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2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6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30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4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7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DCE017C"/>
    <w:multiLevelType w:val="hybridMultilevel"/>
    <w:tmpl w:val="22466264"/>
    <w:lvl w:ilvl="0" w:tplc="04100017">
      <w:start w:val="1"/>
      <w:numFmt w:val="lowerLetter"/>
      <w:lvlText w:val="%1)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695729">
    <w:abstractNumId w:val="6"/>
  </w:num>
  <w:num w:numId="2" w16cid:durableId="78260142">
    <w:abstractNumId w:val="22"/>
  </w:num>
  <w:num w:numId="3" w16cid:durableId="248855413">
    <w:abstractNumId w:val="0"/>
  </w:num>
  <w:num w:numId="4" w16cid:durableId="713698913">
    <w:abstractNumId w:val="1"/>
  </w:num>
  <w:num w:numId="5" w16cid:durableId="1022392263">
    <w:abstractNumId w:val="2"/>
  </w:num>
  <w:num w:numId="6" w16cid:durableId="146362909">
    <w:abstractNumId w:val="13"/>
  </w:num>
  <w:num w:numId="7" w16cid:durableId="320961757">
    <w:abstractNumId w:val="9"/>
  </w:num>
  <w:num w:numId="8" w16cid:durableId="527791315">
    <w:abstractNumId w:val="29"/>
  </w:num>
  <w:num w:numId="9" w16cid:durableId="693112086">
    <w:abstractNumId w:val="26"/>
  </w:num>
  <w:num w:numId="10" w16cid:durableId="1838380322">
    <w:abstractNumId w:val="16"/>
  </w:num>
  <w:num w:numId="11" w16cid:durableId="1461151839">
    <w:abstractNumId w:val="42"/>
  </w:num>
  <w:num w:numId="12" w16cid:durableId="1154950419">
    <w:abstractNumId w:val="39"/>
  </w:num>
  <w:num w:numId="13" w16cid:durableId="470903070">
    <w:abstractNumId w:val="24"/>
  </w:num>
  <w:num w:numId="14" w16cid:durableId="124734704">
    <w:abstractNumId w:val="18"/>
  </w:num>
  <w:num w:numId="15" w16cid:durableId="455832274">
    <w:abstractNumId w:val="27"/>
  </w:num>
  <w:num w:numId="16" w16cid:durableId="1708555802">
    <w:abstractNumId w:val="5"/>
  </w:num>
  <w:num w:numId="17" w16cid:durableId="1460490128">
    <w:abstractNumId w:val="35"/>
  </w:num>
  <w:num w:numId="18" w16cid:durableId="965310642">
    <w:abstractNumId w:val="25"/>
  </w:num>
  <w:num w:numId="19" w16cid:durableId="181016513">
    <w:abstractNumId w:val="36"/>
  </w:num>
  <w:num w:numId="20" w16cid:durableId="902134030">
    <w:abstractNumId w:val="21"/>
  </w:num>
  <w:num w:numId="21" w16cid:durableId="1244561181">
    <w:abstractNumId w:val="11"/>
  </w:num>
  <w:num w:numId="22" w16cid:durableId="678771423">
    <w:abstractNumId w:val="40"/>
  </w:num>
  <w:num w:numId="23" w16cid:durableId="1845778767">
    <w:abstractNumId w:val="10"/>
  </w:num>
  <w:num w:numId="24" w16cid:durableId="417138300">
    <w:abstractNumId w:val="3"/>
  </w:num>
  <w:num w:numId="25" w16cid:durableId="206534387">
    <w:abstractNumId w:val="4"/>
  </w:num>
  <w:num w:numId="26" w16cid:durableId="245236138">
    <w:abstractNumId w:val="28"/>
  </w:num>
  <w:num w:numId="27" w16cid:durableId="300695580">
    <w:abstractNumId w:val="43"/>
  </w:num>
  <w:num w:numId="28" w16cid:durableId="935282337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237718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00326441">
    <w:abstractNumId w:val="20"/>
  </w:num>
  <w:num w:numId="31" w16cid:durableId="5719752">
    <w:abstractNumId w:val="15"/>
  </w:num>
  <w:num w:numId="32" w16cid:durableId="888300677">
    <w:abstractNumId w:val="33"/>
  </w:num>
  <w:num w:numId="33" w16cid:durableId="746540458">
    <w:abstractNumId w:val="19"/>
  </w:num>
  <w:num w:numId="34" w16cid:durableId="832912483">
    <w:abstractNumId w:val="37"/>
  </w:num>
  <w:num w:numId="35" w16cid:durableId="181995925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77738670">
    <w:abstractNumId w:val="30"/>
  </w:num>
  <w:num w:numId="37" w16cid:durableId="2033845949">
    <w:abstractNumId w:val="17"/>
  </w:num>
  <w:num w:numId="38" w16cid:durableId="1603566737">
    <w:abstractNumId w:val="44"/>
  </w:num>
  <w:num w:numId="39" w16cid:durableId="996029403">
    <w:abstractNumId w:val="31"/>
  </w:num>
  <w:num w:numId="40" w16cid:durableId="254751692">
    <w:abstractNumId w:val="41"/>
  </w:num>
  <w:num w:numId="41" w16cid:durableId="585727618">
    <w:abstractNumId w:val="32"/>
  </w:num>
  <w:num w:numId="42" w16cid:durableId="933246249">
    <w:abstractNumId w:val="7"/>
  </w:num>
  <w:num w:numId="43" w16cid:durableId="922420576">
    <w:abstractNumId w:val="38"/>
  </w:num>
  <w:num w:numId="44" w16cid:durableId="1508984423">
    <w:abstractNumId w:val="12"/>
  </w:num>
  <w:num w:numId="45" w16cid:durableId="706375724">
    <w:abstractNumId w:val="14"/>
  </w:num>
  <w:num w:numId="46" w16cid:durableId="209473705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9558197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00520649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0432"/>
    <w:rsid w:val="0000389D"/>
    <w:rsid w:val="00004375"/>
    <w:rsid w:val="00004E81"/>
    <w:rsid w:val="00005BB6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70A5"/>
    <w:rsid w:val="000736AB"/>
    <w:rsid w:val="0008021A"/>
    <w:rsid w:val="000862C5"/>
    <w:rsid w:val="000877D9"/>
    <w:rsid w:val="00087DC5"/>
    <w:rsid w:val="000951E6"/>
    <w:rsid w:val="0009706E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7368"/>
    <w:rsid w:val="000D1AFB"/>
    <w:rsid w:val="000D416F"/>
    <w:rsid w:val="000D5BE5"/>
    <w:rsid w:val="000D5EF6"/>
    <w:rsid w:val="000E0539"/>
    <w:rsid w:val="000E1E4D"/>
    <w:rsid w:val="000E68DC"/>
    <w:rsid w:val="000F01DF"/>
    <w:rsid w:val="000F0CA0"/>
    <w:rsid w:val="000F2156"/>
    <w:rsid w:val="000F4D89"/>
    <w:rsid w:val="000F5E3D"/>
    <w:rsid w:val="000F5F5D"/>
    <w:rsid w:val="000F6AF5"/>
    <w:rsid w:val="000F7F3B"/>
    <w:rsid w:val="00100384"/>
    <w:rsid w:val="00102C67"/>
    <w:rsid w:val="00104CEA"/>
    <w:rsid w:val="00112288"/>
    <w:rsid w:val="001126E4"/>
    <w:rsid w:val="00112BBD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1CE3"/>
    <w:rsid w:val="0014390B"/>
    <w:rsid w:val="0015020E"/>
    <w:rsid w:val="001508F3"/>
    <w:rsid w:val="0015435C"/>
    <w:rsid w:val="00154F0E"/>
    <w:rsid w:val="00160EA8"/>
    <w:rsid w:val="001622AF"/>
    <w:rsid w:val="00164BD8"/>
    <w:rsid w:val="001651DE"/>
    <w:rsid w:val="00167C80"/>
    <w:rsid w:val="00171319"/>
    <w:rsid w:val="00174486"/>
    <w:rsid w:val="00174503"/>
    <w:rsid w:val="00174541"/>
    <w:rsid w:val="00175FFB"/>
    <w:rsid w:val="001813FE"/>
    <w:rsid w:val="00182723"/>
    <w:rsid w:val="0018773E"/>
    <w:rsid w:val="001A234A"/>
    <w:rsid w:val="001A5909"/>
    <w:rsid w:val="001A6378"/>
    <w:rsid w:val="001B040B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4F03"/>
    <w:rsid w:val="0021559E"/>
    <w:rsid w:val="00217B00"/>
    <w:rsid w:val="00222A56"/>
    <w:rsid w:val="002247FE"/>
    <w:rsid w:val="00225146"/>
    <w:rsid w:val="00226CB3"/>
    <w:rsid w:val="00227FE8"/>
    <w:rsid w:val="0023285D"/>
    <w:rsid w:val="00240337"/>
    <w:rsid w:val="00242AC5"/>
    <w:rsid w:val="002432A0"/>
    <w:rsid w:val="0024391D"/>
    <w:rsid w:val="002508DC"/>
    <w:rsid w:val="002531BB"/>
    <w:rsid w:val="0025352F"/>
    <w:rsid w:val="002539BB"/>
    <w:rsid w:val="00261B43"/>
    <w:rsid w:val="002635DB"/>
    <w:rsid w:val="0026467A"/>
    <w:rsid w:val="00265864"/>
    <w:rsid w:val="0026784F"/>
    <w:rsid w:val="002708A6"/>
    <w:rsid w:val="00282A21"/>
    <w:rsid w:val="00284FEA"/>
    <w:rsid w:val="002860BF"/>
    <w:rsid w:val="00286C40"/>
    <w:rsid w:val="002875C4"/>
    <w:rsid w:val="002943C2"/>
    <w:rsid w:val="002A6748"/>
    <w:rsid w:val="002A6DED"/>
    <w:rsid w:val="002B0440"/>
    <w:rsid w:val="002B206B"/>
    <w:rsid w:val="002B3171"/>
    <w:rsid w:val="002B3C85"/>
    <w:rsid w:val="002B684C"/>
    <w:rsid w:val="002C011F"/>
    <w:rsid w:val="002C1C92"/>
    <w:rsid w:val="002C1E86"/>
    <w:rsid w:val="002C267D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456B"/>
    <w:rsid w:val="003324B1"/>
    <w:rsid w:val="00336F0F"/>
    <w:rsid w:val="0034136D"/>
    <w:rsid w:val="0034651C"/>
    <w:rsid w:val="003469AB"/>
    <w:rsid w:val="00347262"/>
    <w:rsid w:val="00351652"/>
    <w:rsid w:val="00351867"/>
    <w:rsid w:val="00353B9E"/>
    <w:rsid w:val="00355615"/>
    <w:rsid w:val="0035659B"/>
    <w:rsid w:val="00362CA5"/>
    <w:rsid w:val="00363B1F"/>
    <w:rsid w:val="0036522E"/>
    <w:rsid w:val="0036567A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5EF0"/>
    <w:rsid w:val="003B79E2"/>
    <w:rsid w:val="003C0DE3"/>
    <w:rsid w:val="003C636F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6355"/>
    <w:rsid w:val="0044774A"/>
    <w:rsid w:val="004563DD"/>
    <w:rsid w:val="00460B7D"/>
    <w:rsid w:val="00462440"/>
    <w:rsid w:val="00462A5B"/>
    <w:rsid w:val="004652D3"/>
    <w:rsid w:val="004657B2"/>
    <w:rsid w:val="00470D75"/>
    <w:rsid w:val="00471D36"/>
    <w:rsid w:val="004722C2"/>
    <w:rsid w:val="00476043"/>
    <w:rsid w:val="0047634A"/>
    <w:rsid w:val="00484CE2"/>
    <w:rsid w:val="00485D17"/>
    <w:rsid w:val="004914CB"/>
    <w:rsid w:val="00497369"/>
    <w:rsid w:val="004A5D71"/>
    <w:rsid w:val="004A616F"/>
    <w:rsid w:val="004B62EF"/>
    <w:rsid w:val="004C01A7"/>
    <w:rsid w:val="004D18E3"/>
    <w:rsid w:val="004D1C0F"/>
    <w:rsid w:val="004D318E"/>
    <w:rsid w:val="004E105E"/>
    <w:rsid w:val="004E6485"/>
    <w:rsid w:val="004E6955"/>
    <w:rsid w:val="004F4E71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1072"/>
    <w:rsid w:val="00525018"/>
    <w:rsid w:val="00526196"/>
    <w:rsid w:val="005263CD"/>
    <w:rsid w:val="0052773A"/>
    <w:rsid w:val="00527AAD"/>
    <w:rsid w:val="00535EF8"/>
    <w:rsid w:val="00544224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C60"/>
    <w:rsid w:val="00576F0F"/>
    <w:rsid w:val="005805C3"/>
    <w:rsid w:val="00583A1F"/>
    <w:rsid w:val="00585647"/>
    <w:rsid w:val="00585A3D"/>
    <w:rsid w:val="00585C3D"/>
    <w:rsid w:val="005876FC"/>
    <w:rsid w:val="00591CC1"/>
    <w:rsid w:val="0059730A"/>
    <w:rsid w:val="00597920"/>
    <w:rsid w:val="005A25CC"/>
    <w:rsid w:val="005A538D"/>
    <w:rsid w:val="005A7F30"/>
    <w:rsid w:val="005B65B5"/>
    <w:rsid w:val="005C5067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6008A3"/>
    <w:rsid w:val="006058BB"/>
    <w:rsid w:val="00606B2E"/>
    <w:rsid w:val="00607877"/>
    <w:rsid w:val="006105EA"/>
    <w:rsid w:val="00613EEF"/>
    <w:rsid w:val="006173B6"/>
    <w:rsid w:val="0062483F"/>
    <w:rsid w:val="00630235"/>
    <w:rsid w:val="00632BF9"/>
    <w:rsid w:val="00632F5C"/>
    <w:rsid w:val="00637EE7"/>
    <w:rsid w:val="0064233E"/>
    <w:rsid w:val="0064748E"/>
    <w:rsid w:val="00647912"/>
    <w:rsid w:val="0065050C"/>
    <w:rsid w:val="00651F68"/>
    <w:rsid w:val="0065467C"/>
    <w:rsid w:val="0066271B"/>
    <w:rsid w:val="006628A1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4084"/>
    <w:rsid w:val="006C761E"/>
    <w:rsid w:val="006D04D6"/>
    <w:rsid w:val="006D39F3"/>
    <w:rsid w:val="006D415B"/>
    <w:rsid w:val="006D4AC3"/>
    <w:rsid w:val="006E0673"/>
    <w:rsid w:val="006E6423"/>
    <w:rsid w:val="006E642D"/>
    <w:rsid w:val="006F05B1"/>
    <w:rsid w:val="006F3A0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36A81"/>
    <w:rsid w:val="00740439"/>
    <w:rsid w:val="0074078D"/>
    <w:rsid w:val="00740888"/>
    <w:rsid w:val="00741E96"/>
    <w:rsid w:val="00744993"/>
    <w:rsid w:val="00747847"/>
    <w:rsid w:val="00750856"/>
    <w:rsid w:val="00750EBA"/>
    <w:rsid w:val="0075732F"/>
    <w:rsid w:val="007676DE"/>
    <w:rsid w:val="00767F4A"/>
    <w:rsid w:val="00770CF4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A5257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09D6"/>
    <w:rsid w:val="008122E8"/>
    <w:rsid w:val="00813F82"/>
    <w:rsid w:val="00815D29"/>
    <w:rsid w:val="00831FA2"/>
    <w:rsid w:val="00832733"/>
    <w:rsid w:val="0083679D"/>
    <w:rsid w:val="0083680A"/>
    <w:rsid w:val="00842499"/>
    <w:rsid w:val="00842E3A"/>
    <w:rsid w:val="008459E3"/>
    <w:rsid w:val="00847E8A"/>
    <w:rsid w:val="00850CCF"/>
    <w:rsid w:val="00851D16"/>
    <w:rsid w:val="008540D2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177"/>
    <w:rsid w:val="008A1E97"/>
    <w:rsid w:val="008A2B16"/>
    <w:rsid w:val="008A3783"/>
    <w:rsid w:val="008B1FC8"/>
    <w:rsid w:val="008B37FD"/>
    <w:rsid w:val="008B4721"/>
    <w:rsid w:val="008B4B97"/>
    <w:rsid w:val="008B50A1"/>
    <w:rsid w:val="008B6767"/>
    <w:rsid w:val="008B67E9"/>
    <w:rsid w:val="008C756B"/>
    <w:rsid w:val="008D1317"/>
    <w:rsid w:val="008D3F81"/>
    <w:rsid w:val="008E0DE5"/>
    <w:rsid w:val="008F0D94"/>
    <w:rsid w:val="008F28B1"/>
    <w:rsid w:val="008F3CD8"/>
    <w:rsid w:val="008F7B5F"/>
    <w:rsid w:val="0090455C"/>
    <w:rsid w:val="00906BD1"/>
    <w:rsid w:val="009105E1"/>
    <w:rsid w:val="00920A1E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770B1"/>
    <w:rsid w:val="009771BE"/>
    <w:rsid w:val="00980B3C"/>
    <w:rsid w:val="0098483C"/>
    <w:rsid w:val="00990253"/>
    <w:rsid w:val="00990DB4"/>
    <w:rsid w:val="0099166D"/>
    <w:rsid w:val="009944D6"/>
    <w:rsid w:val="009958CB"/>
    <w:rsid w:val="009959F5"/>
    <w:rsid w:val="009A0D66"/>
    <w:rsid w:val="009B1AFD"/>
    <w:rsid w:val="009B271F"/>
    <w:rsid w:val="009B2E9E"/>
    <w:rsid w:val="009B2F7D"/>
    <w:rsid w:val="009B31B2"/>
    <w:rsid w:val="009B3956"/>
    <w:rsid w:val="009C54FA"/>
    <w:rsid w:val="009C723F"/>
    <w:rsid w:val="009C7ED5"/>
    <w:rsid w:val="009D0487"/>
    <w:rsid w:val="009D102B"/>
    <w:rsid w:val="009D1FFB"/>
    <w:rsid w:val="009D22EB"/>
    <w:rsid w:val="009D42CC"/>
    <w:rsid w:val="009D5B36"/>
    <w:rsid w:val="009D7632"/>
    <w:rsid w:val="009E2097"/>
    <w:rsid w:val="009E2A34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3BA8"/>
    <w:rsid w:val="00A25F1B"/>
    <w:rsid w:val="00A31FDE"/>
    <w:rsid w:val="00A32674"/>
    <w:rsid w:val="00A32D87"/>
    <w:rsid w:val="00A379DF"/>
    <w:rsid w:val="00A403C5"/>
    <w:rsid w:val="00A40649"/>
    <w:rsid w:val="00A41940"/>
    <w:rsid w:val="00A41BEA"/>
    <w:rsid w:val="00A44878"/>
    <w:rsid w:val="00A47AA5"/>
    <w:rsid w:val="00A50D8E"/>
    <w:rsid w:val="00A552D6"/>
    <w:rsid w:val="00A5614F"/>
    <w:rsid w:val="00A57F54"/>
    <w:rsid w:val="00A604F7"/>
    <w:rsid w:val="00A6054A"/>
    <w:rsid w:val="00A6464D"/>
    <w:rsid w:val="00A65DF8"/>
    <w:rsid w:val="00A70041"/>
    <w:rsid w:val="00A7145B"/>
    <w:rsid w:val="00A727A8"/>
    <w:rsid w:val="00A74F4F"/>
    <w:rsid w:val="00A76733"/>
    <w:rsid w:val="00A90F34"/>
    <w:rsid w:val="00A91C14"/>
    <w:rsid w:val="00AA69EE"/>
    <w:rsid w:val="00AA6CCD"/>
    <w:rsid w:val="00AB2C1F"/>
    <w:rsid w:val="00AB3F38"/>
    <w:rsid w:val="00AC05AE"/>
    <w:rsid w:val="00AC62CF"/>
    <w:rsid w:val="00AD07E7"/>
    <w:rsid w:val="00AD28CB"/>
    <w:rsid w:val="00AD3DBC"/>
    <w:rsid w:val="00AD540E"/>
    <w:rsid w:val="00AD5F97"/>
    <w:rsid w:val="00AE5EA7"/>
    <w:rsid w:val="00AE6A54"/>
    <w:rsid w:val="00AE7E0A"/>
    <w:rsid w:val="00AF486F"/>
    <w:rsid w:val="00AF52DE"/>
    <w:rsid w:val="00B00B0E"/>
    <w:rsid w:val="00B037E8"/>
    <w:rsid w:val="00B03CC7"/>
    <w:rsid w:val="00B07065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476DC"/>
    <w:rsid w:val="00B51682"/>
    <w:rsid w:val="00B54E9C"/>
    <w:rsid w:val="00B651B2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9769C"/>
    <w:rsid w:val="00BA2376"/>
    <w:rsid w:val="00BA532D"/>
    <w:rsid w:val="00BB38A7"/>
    <w:rsid w:val="00BB6BE2"/>
    <w:rsid w:val="00BC02B3"/>
    <w:rsid w:val="00BC4165"/>
    <w:rsid w:val="00BC7384"/>
    <w:rsid w:val="00BD0C93"/>
    <w:rsid w:val="00BD1DD1"/>
    <w:rsid w:val="00BD1EB2"/>
    <w:rsid w:val="00BD3FC0"/>
    <w:rsid w:val="00BD5445"/>
    <w:rsid w:val="00BD61D7"/>
    <w:rsid w:val="00BD66F8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2E0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64C19"/>
    <w:rsid w:val="00C653F2"/>
    <w:rsid w:val="00C711D2"/>
    <w:rsid w:val="00C728F6"/>
    <w:rsid w:val="00C72A6F"/>
    <w:rsid w:val="00C806A9"/>
    <w:rsid w:val="00C807AE"/>
    <w:rsid w:val="00C85681"/>
    <w:rsid w:val="00C9066B"/>
    <w:rsid w:val="00C946EB"/>
    <w:rsid w:val="00CA400E"/>
    <w:rsid w:val="00CA60C0"/>
    <w:rsid w:val="00CB5774"/>
    <w:rsid w:val="00CB5D21"/>
    <w:rsid w:val="00CC066E"/>
    <w:rsid w:val="00CC34E5"/>
    <w:rsid w:val="00CC6D2D"/>
    <w:rsid w:val="00CC72EB"/>
    <w:rsid w:val="00CD05C5"/>
    <w:rsid w:val="00CD4229"/>
    <w:rsid w:val="00CD77E9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17292"/>
    <w:rsid w:val="00D23FCF"/>
    <w:rsid w:val="00D2420C"/>
    <w:rsid w:val="00D259D5"/>
    <w:rsid w:val="00D26444"/>
    <w:rsid w:val="00D35B91"/>
    <w:rsid w:val="00D3615C"/>
    <w:rsid w:val="00D4191E"/>
    <w:rsid w:val="00D435BC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3FFC"/>
    <w:rsid w:val="00D94542"/>
    <w:rsid w:val="00D9743E"/>
    <w:rsid w:val="00D977C5"/>
    <w:rsid w:val="00DA3DA2"/>
    <w:rsid w:val="00DA7EDD"/>
    <w:rsid w:val="00DB13F1"/>
    <w:rsid w:val="00DB1AAB"/>
    <w:rsid w:val="00DB215F"/>
    <w:rsid w:val="00DB2802"/>
    <w:rsid w:val="00DB71F1"/>
    <w:rsid w:val="00DC08C8"/>
    <w:rsid w:val="00DC09F0"/>
    <w:rsid w:val="00DC2C7F"/>
    <w:rsid w:val="00DC2E36"/>
    <w:rsid w:val="00DC5F63"/>
    <w:rsid w:val="00DC6189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07A7D"/>
    <w:rsid w:val="00E12CB4"/>
    <w:rsid w:val="00E14FE7"/>
    <w:rsid w:val="00E15081"/>
    <w:rsid w:val="00E171B4"/>
    <w:rsid w:val="00E25CF5"/>
    <w:rsid w:val="00E323BE"/>
    <w:rsid w:val="00E34D43"/>
    <w:rsid w:val="00E37236"/>
    <w:rsid w:val="00E455B8"/>
    <w:rsid w:val="00E45980"/>
    <w:rsid w:val="00E5247C"/>
    <w:rsid w:val="00E61183"/>
    <w:rsid w:val="00E63409"/>
    <w:rsid w:val="00E674BE"/>
    <w:rsid w:val="00E72F8E"/>
    <w:rsid w:val="00E73B87"/>
    <w:rsid w:val="00E74814"/>
    <w:rsid w:val="00E748D5"/>
    <w:rsid w:val="00E7672F"/>
    <w:rsid w:val="00E7780F"/>
    <w:rsid w:val="00E82ABC"/>
    <w:rsid w:val="00E8420A"/>
    <w:rsid w:val="00E8745B"/>
    <w:rsid w:val="00EA0230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206B"/>
    <w:rsid w:val="00ED65F7"/>
    <w:rsid w:val="00EE2CF3"/>
    <w:rsid w:val="00EF617D"/>
    <w:rsid w:val="00F04C4F"/>
    <w:rsid w:val="00F054FC"/>
    <w:rsid w:val="00F07F9B"/>
    <w:rsid w:val="00F10A57"/>
    <w:rsid w:val="00F1445C"/>
    <w:rsid w:val="00F17A3F"/>
    <w:rsid w:val="00F2100B"/>
    <w:rsid w:val="00F21F17"/>
    <w:rsid w:val="00F25812"/>
    <w:rsid w:val="00F2677F"/>
    <w:rsid w:val="00F302DA"/>
    <w:rsid w:val="00F31426"/>
    <w:rsid w:val="00F35E5A"/>
    <w:rsid w:val="00F373B9"/>
    <w:rsid w:val="00F37726"/>
    <w:rsid w:val="00F37F90"/>
    <w:rsid w:val="00F4020B"/>
    <w:rsid w:val="00F43473"/>
    <w:rsid w:val="00F52FF5"/>
    <w:rsid w:val="00F54B26"/>
    <w:rsid w:val="00F63B7B"/>
    <w:rsid w:val="00F645F8"/>
    <w:rsid w:val="00F7268E"/>
    <w:rsid w:val="00F800D7"/>
    <w:rsid w:val="00F8229C"/>
    <w:rsid w:val="00F822EE"/>
    <w:rsid w:val="00F833A3"/>
    <w:rsid w:val="00F83EBD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CF1"/>
    <w:rsid w:val="00FD7F6E"/>
    <w:rsid w:val="00FE1FB6"/>
    <w:rsid w:val="00FE4B71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B54E9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DB2802"/>
    <w:pPr>
      <w:widowControl w:val="0"/>
      <w:autoSpaceDE w:val="0"/>
      <w:autoSpaceDN w:val="0"/>
    </w:pPr>
    <w:rPr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B2802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436</Words>
  <Characters>2487</Characters>
  <Application>Microsoft Office Word</Application>
  <DocSecurity>0</DocSecurity>
  <Lines>20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3</vt:i4>
      </vt:variant>
    </vt:vector>
  </HeadingPairs>
  <TitlesOfParts>
    <vt:vector size="4" baseType="lpstr">
      <vt:lpstr/>
      <vt:lpstr>Albo/Atti/Sito     </vt:lpstr>
      <vt:lpstr>DICHIARA</vt:lpstr>
      <vt:lpstr/>
    </vt:vector>
  </TitlesOfParts>
  <Company/>
  <LinksUpToDate>false</LinksUpToDate>
  <CharactersWithSpaces>2918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Postazione3</cp:lastModifiedBy>
  <cp:revision>2</cp:revision>
  <cp:lastPrinted>2017-09-07T10:02:00Z</cp:lastPrinted>
  <dcterms:created xsi:type="dcterms:W3CDTF">2026-04-11T11:48:00Z</dcterms:created>
  <dcterms:modified xsi:type="dcterms:W3CDTF">2026-04-11T11:48:00Z</dcterms:modified>
</cp:coreProperties>
</file>