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7C4A0F8A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2B51CDF9" w14:textId="77777777" w:rsidR="008B50A1" w:rsidRPr="008B50A1" w:rsidRDefault="008B50A1" w:rsidP="008B50A1">
      <w:pPr>
        <w:spacing w:line="200" w:lineRule="exact"/>
        <w:rPr>
          <w:rFonts w:cs="Arial"/>
          <w:sz w:val="24"/>
        </w:rPr>
      </w:pPr>
    </w:p>
    <w:p w14:paraId="756F7BEF" w14:textId="77777777" w:rsidR="00B54E9C" w:rsidRDefault="00B54E9C" w:rsidP="00B54E9C">
      <w:pPr>
        <w:tabs>
          <w:tab w:val="left" w:pos="0"/>
        </w:tabs>
        <w:rPr>
          <w:rFonts w:asciiTheme="minorHAnsi" w:hAnsiTheme="minorHAnsi"/>
          <w:sz w:val="22"/>
          <w:szCs w:val="22"/>
        </w:rPr>
      </w:pPr>
    </w:p>
    <w:p w14:paraId="7D323FA5" w14:textId="77777777" w:rsidR="00F7493D" w:rsidRDefault="00F7493D" w:rsidP="00B54E9C">
      <w:pPr>
        <w:tabs>
          <w:tab w:val="left" w:pos="0"/>
        </w:tabs>
        <w:rPr>
          <w:rFonts w:asciiTheme="minorHAnsi" w:hAnsiTheme="minorHAnsi"/>
          <w:sz w:val="22"/>
          <w:szCs w:val="22"/>
        </w:rPr>
      </w:pPr>
    </w:p>
    <w:p w14:paraId="13E0CAF1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bookmarkEnd w:id="0"/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DC6189" w:rsidRPr="00DC6189" w14:paraId="5906BF41" w14:textId="77777777" w:rsidTr="00AD031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94C9" w14:textId="77777777" w:rsidR="00B54E9C" w:rsidRPr="00DC6189" w:rsidRDefault="00B54E9C" w:rsidP="00AD031B">
            <w:pPr>
              <w:jc w:val="center"/>
              <w:rPr>
                <w:b/>
                <w:sz w:val="24"/>
                <w:szCs w:val="24"/>
              </w:rPr>
            </w:pPr>
            <w:r w:rsidRPr="00DC6189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DC6189">
              <w:rPr>
                <w:b/>
                <w:sz w:val="24"/>
                <w:szCs w:val="24"/>
              </w:rPr>
              <w:t>GRIGLIA DI VALUTAZIONE DEI TITOLI PER DOCENTI DI SUPPORTO INTERNO</w:t>
            </w:r>
          </w:p>
        </w:tc>
      </w:tr>
      <w:tr w:rsidR="00DC6189" w:rsidRPr="00DC6189" w14:paraId="6FE12392" w14:textId="77777777" w:rsidTr="00AD031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1174" w14:textId="77777777" w:rsidR="00B54E9C" w:rsidRPr="00DC6189" w:rsidRDefault="00B54E9C" w:rsidP="00AD031B">
            <w:pPr>
              <w:snapToGrid w:val="0"/>
              <w:rPr>
                <w:b/>
              </w:rPr>
            </w:pPr>
            <w:r w:rsidRPr="00DC6189">
              <w:rPr>
                <w:b/>
                <w:u w:val="single"/>
              </w:rPr>
              <w:t>Criteri di ammissione:</w:t>
            </w:r>
            <w:r w:rsidRPr="00DC6189">
              <w:rPr>
                <w:b/>
              </w:rPr>
              <w:t xml:space="preserve"> </w:t>
            </w:r>
          </w:p>
          <w:p w14:paraId="327E7E1C" w14:textId="77777777" w:rsidR="00B54E9C" w:rsidRPr="00DC6189" w:rsidRDefault="00B54E9C" w:rsidP="00AD031B">
            <w:pPr>
              <w:snapToGrid w:val="0"/>
              <w:rPr>
                <w:b/>
              </w:rPr>
            </w:pPr>
            <w:r w:rsidRPr="00DC6189">
              <w:rPr>
                <w:b/>
              </w:rPr>
              <w:t xml:space="preserve">1) conoscenza delle piattaforme gestionali dei progetti europei, in particolare della piattaforma PN 21/27 </w:t>
            </w:r>
          </w:p>
          <w:p w14:paraId="39B8D276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14:paraId="026ECDFD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3) essere docente interno per tutto il periodo dell’incarico</w:t>
            </w:r>
          </w:p>
        </w:tc>
      </w:tr>
      <w:tr w:rsidR="00DC6189" w:rsidRPr="00DC6189" w14:paraId="4FBD8CAD" w14:textId="77777777" w:rsidTr="00AD031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E8EE1" w14:textId="77777777" w:rsidR="00B54E9C" w:rsidRPr="00DC6189" w:rsidRDefault="00B54E9C" w:rsidP="00AD031B">
            <w:pPr>
              <w:snapToGrid w:val="0"/>
              <w:rPr>
                <w:b/>
              </w:rPr>
            </w:pPr>
          </w:p>
          <w:p w14:paraId="4E5C1B70" w14:textId="77777777" w:rsidR="00B54E9C" w:rsidRPr="00DC6189" w:rsidRDefault="00B54E9C" w:rsidP="00AD031B">
            <w:pPr>
              <w:snapToGrid w:val="0"/>
              <w:rPr>
                <w:b/>
              </w:rPr>
            </w:pPr>
            <w:r w:rsidRPr="00DC6189">
              <w:rPr>
                <w:b/>
              </w:rPr>
              <w:t>L' ISTRUZIONE, LA FORMAZIONE</w:t>
            </w:r>
          </w:p>
          <w:p w14:paraId="3E957F63" w14:textId="77777777" w:rsidR="00B54E9C" w:rsidRPr="00DC6189" w:rsidRDefault="00B54E9C" w:rsidP="00AD031B">
            <w:pPr>
              <w:snapToGrid w:val="0"/>
              <w:jc w:val="center"/>
              <w:rPr>
                <w:b/>
              </w:rPr>
            </w:pPr>
            <w:r w:rsidRPr="00DC6189">
              <w:rPr>
                <w:b/>
              </w:rPr>
              <w:t>NELLO SPECIFICO SETTORE IN CUI SI CONCORRE</w:t>
            </w:r>
          </w:p>
          <w:p w14:paraId="0844E1CB" w14:textId="77777777" w:rsidR="00B54E9C" w:rsidRPr="00DC6189" w:rsidRDefault="00B54E9C" w:rsidP="00AD031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6E0A4" w14:textId="77777777" w:rsidR="00B54E9C" w:rsidRPr="00DC6189" w:rsidRDefault="00B54E9C" w:rsidP="00AD031B">
            <w:pPr>
              <w:jc w:val="center"/>
              <w:rPr>
                <w:b/>
              </w:rPr>
            </w:pPr>
            <w:r w:rsidRPr="00DC6189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4E0C0" w14:textId="77777777" w:rsidR="00B54E9C" w:rsidRPr="00DC6189" w:rsidRDefault="00B54E9C" w:rsidP="00AD031B">
            <w:pPr>
              <w:jc w:val="center"/>
              <w:rPr>
                <w:b/>
              </w:rPr>
            </w:pPr>
            <w:r w:rsidRPr="00DC6189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F22D" w14:textId="77777777" w:rsidR="00B54E9C" w:rsidRPr="00DC6189" w:rsidRDefault="00B54E9C" w:rsidP="00AD031B">
            <w:pPr>
              <w:jc w:val="center"/>
              <w:rPr>
                <w:b/>
              </w:rPr>
            </w:pPr>
            <w:r w:rsidRPr="00DC6189">
              <w:rPr>
                <w:b/>
              </w:rPr>
              <w:t>da compilare a cura della commissione</w:t>
            </w:r>
          </w:p>
        </w:tc>
      </w:tr>
      <w:tr w:rsidR="00DC6189" w:rsidRPr="00DC6189" w14:paraId="3440FC52" w14:textId="77777777" w:rsidTr="00AD031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AAB01" w14:textId="77777777" w:rsidR="00B54E9C" w:rsidRPr="00DC6189" w:rsidRDefault="00B54E9C" w:rsidP="00AD031B">
            <w:r w:rsidRPr="00DC6189">
              <w:rPr>
                <w:b/>
              </w:rPr>
              <w:t xml:space="preserve">A1. LAUREA </w:t>
            </w:r>
            <w:r w:rsidRPr="00DC6189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0F1D41" w14:textId="77777777" w:rsidR="00B54E9C" w:rsidRPr="00DC6189" w:rsidRDefault="00B54E9C" w:rsidP="00AD031B">
            <w:pPr>
              <w:snapToGrid w:val="0"/>
            </w:pPr>
            <w:r w:rsidRPr="00DC6189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222ED" w14:textId="77777777" w:rsidR="00B54E9C" w:rsidRPr="00DC6189" w:rsidRDefault="00B54E9C" w:rsidP="00AD031B">
            <w:r w:rsidRPr="00DC6189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2AF8B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55259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D4B6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597C672E" w14:textId="77777777" w:rsidTr="00AD031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CA417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FD914" w14:textId="77777777" w:rsidR="00B54E9C" w:rsidRPr="00DC6189" w:rsidRDefault="00B54E9C" w:rsidP="00AD031B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79C20" w14:textId="77777777" w:rsidR="00B54E9C" w:rsidRPr="00DC6189" w:rsidRDefault="00B54E9C" w:rsidP="00AD031B">
            <w:r w:rsidRPr="00DC6189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D3285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47E951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8977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61196E76" w14:textId="77777777" w:rsidTr="00AD031B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48F3E75" w14:textId="77777777" w:rsidR="00B54E9C" w:rsidRPr="00DC6189" w:rsidRDefault="00B54E9C" w:rsidP="00AD031B">
            <w:r w:rsidRPr="00DC6189">
              <w:rPr>
                <w:b/>
              </w:rPr>
              <w:t xml:space="preserve">A2. LAUREA </w:t>
            </w:r>
          </w:p>
          <w:p w14:paraId="565BD3D0" w14:textId="77777777" w:rsidR="00B54E9C" w:rsidRPr="00DC6189" w:rsidRDefault="00B54E9C" w:rsidP="00AD031B">
            <w:pPr>
              <w:rPr>
                <w:b/>
              </w:rPr>
            </w:pPr>
            <w:r w:rsidRPr="00DC6189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9AD14" w14:textId="77777777" w:rsidR="00B54E9C" w:rsidRPr="00DC6189" w:rsidRDefault="00B54E9C" w:rsidP="00AD031B">
            <w:pPr>
              <w:snapToGrid w:val="0"/>
            </w:pPr>
            <w:r w:rsidRPr="00DC6189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D19BEE" w14:textId="77777777" w:rsidR="00B54E9C" w:rsidRPr="00DC6189" w:rsidRDefault="00B54E9C" w:rsidP="00AD031B">
            <w:r w:rsidRPr="00DC6189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DC2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E36F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1230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56E26F10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F9975" w14:textId="77777777" w:rsidR="00B54E9C" w:rsidRPr="00DC6189" w:rsidRDefault="00B54E9C" w:rsidP="00AD031B">
            <w:r w:rsidRPr="00DC6189">
              <w:rPr>
                <w:b/>
              </w:rPr>
              <w:t>A3. DIPLOMA</w:t>
            </w:r>
            <w:r w:rsidRPr="00DC6189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EE942" w14:textId="77777777" w:rsidR="00B54E9C" w:rsidRPr="00DC6189" w:rsidRDefault="00B54E9C" w:rsidP="00AD031B">
            <w:pPr>
              <w:snapToGrid w:val="0"/>
            </w:pPr>
            <w:r w:rsidRPr="00DC6189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754F4" w14:textId="77777777" w:rsidR="00B54E9C" w:rsidRPr="00DC6189" w:rsidRDefault="00B54E9C" w:rsidP="00AD031B">
            <w:r w:rsidRPr="00DC6189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C32F586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A01EA34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7C2D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3BF66265" w14:textId="77777777" w:rsidTr="00AD031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B92CD" w14:textId="77777777" w:rsidR="00B54E9C" w:rsidRPr="00DC6189" w:rsidRDefault="00B54E9C" w:rsidP="00AD031B">
            <w:pPr>
              <w:rPr>
                <w:b/>
              </w:rPr>
            </w:pPr>
          </w:p>
          <w:p w14:paraId="67CBA214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 xml:space="preserve">LE CERTIFICAZIONI OTTENUTE  </w:t>
            </w:r>
          </w:p>
          <w:p w14:paraId="0A15D0C8" w14:textId="77777777" w:rsidR="00B54E9C" w:rsidRPr="00DC6189" w:rsidRDefault="00B54E9C" w:rsidP="00AD031B">
            <w:pPr>
              <w:rPr>
                <w:b/>
                <w:u w:val="single"/>
              </w:rPr>
            </w:pPr>
            <w:r w:rsidRPr="00DC6189">
              <w:rPr>
                <w:b/>
                <w:u w:val="single"/>
              </w:rPr>
              <w:t>NELLO SPECIFICO SETTORE IN CUI SI CONCORRE</w:t>
            </w:r>
          </w:p>
          <w:p w14:paraId="01F73146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ab/>
            </w:r>
            <w:r w:rsidRPr="00DC6189">
              <w:rPr>
                <w:b/>
              </w:rPr>
              <w:tab/>
            </w:r>
            <w:r w:rsidRPr="00DC6189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9E8C8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3E36C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A1DC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3CA1817F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97EA0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BBA56" w14:textId="77777777" w:rsidR="00B54E9C" w:rsidRPr="00DC6189" w:rsidRDefault="00B54E9C" w:rsidP="00AD031B">
            <w:pPr>
              <w:rPr>
                <w:b/>
              </w:rPr>
            </w:pPr>
            <w:r w:rsidRPr="00DC6189">
              <w:t>Max 1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8329B" w14:textId="77777777" w:rsidR="00B54E9C" w:rsidRPr="00DC6189" w:rsidRDefault="00B54E9C" w:rsidP="00AD031B">
            <w:r w:rsidRPr="00DC6189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A5B71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B2F6E9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72208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7F776A68" w14:textId="77777777" w:rsidTr="00AD031B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1B0E4" w14:textId="77777777" w:rsidR="00B54E9C" w:rsidRPr="00DC6189" w:rsidRDefault="00B54E9C" w:rsidP="00AD031B">
            <w:pPr>
              <w:rPr>
                <w:b/>
              </w:rPr>
            </w:pPr>
          </w:p>
          <w:p w14:paraId="451BE6CE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LE ESPERIENZE</w:t>
            </w:r>
          </w:p>
          <w:p w14:paraId="5A724DB8" w14:textId="77777777" w:rsidR="00B54E9C" w:rsidRPr="00DC6189" w:rsidRDefault="00B54E9C" w:rsidP="00AD031B">
            <w:pPr>
              <w:rPr>
                <w:b/>
                <w:u w:val="single"/>
              </w:rPr>
            </w:pPr>
            <w:r w:rsidRPr="00DC6189">
              <w:rPr>
                <w:b/>
                <w:u w:val="single"/>
              </w:rPr>
              <w:t>NELLO SPECIFICO SETTORE IN CUI SI CONCORRE</w:t>
            </w:r>
          </w:p>
          <w:p w14:paraId="6E1C605C" w14:textId="77777777" w:rsidR="00B54E9C" w:rsidRPr="00DC6189" w:rsidRDefault="00B54E9C" w:rsidP="00AD031B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9A56D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C381C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917E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224754D8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A1D9B" w14:textId="012E6DE6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C1. ESPERIENZE DI FACILITATORE/VALUTATORE (min. 20 ore) NEI PROGETTI FINANZIATI DAL FONDO SOCIALE EUROPEO (PON – POR</w:t>
            </w:r>
            <w:r w:rsidR="005A25CC" w:rsidRPr="00DC6189">
              <w:rPr>
                <w:b/>
              </w:rPr>
              <w:t>-POC</w:t>
            </w:r>
            <w:r w:rsidRPr="00DC6189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E86AC" w14:textId="77777777" w:rsidR="00B54E9C" w:rsidRPr="00DC6189" w:rsidRDefault="00B54E9C" w:rsidP="00AD031B"/>
          <w:p w14:paraId="01D13347" w14:textId="77777777" w:rsidR="00B54E9C" w:rsidRPr="00DC6189" w:rsidRDefault="00B54E9C" w:rsidP="00AD031B"/>
          <w:p w14:paraId="51A8E683" w14:textId="77777777" w:rsidR="00B54E9C" w:rsidRPr="00DC6189" w:rsidRDefault="00B54E9C" w:rsidP="00AD031B">
            <w:r w:rsidRPr="00DC6189"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00083" w14:textId="1882830A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2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09907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B698D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0F0E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2DE6883D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EA442" w14:textId="133525E3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 xml:space="preserve">C2. ESPERIENZE DI TUTOR COORDINATORE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03DE2" w14:textId="77777777" w:rsidR="00B54E9C" w:rsidRPr="00DC6189" w:rsidRDefault="00B54E9C" w:rsidP="00AD031B"/>
          <w:p w14:paraId="7792F2FF" w14:textId="77777777" w:rsidR="00B54E9C" w:rsidRPr="00DC6189" w:rsidRDefault="00B54E9C" w:rsidP="00AD031B">
            <w:r w:rsidRPr="00DC6189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1100E" w14:textId="65315558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2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1C6D3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45490C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1446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5321456F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55897" w14:textId="0D9B2569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C</w:t>
            </w:r>
            <w:r w:rsidR="005C5067" w:rsidRPr="00DC6189">
              <w:rPr>
                <w:b/>
              </w:rPr>
              <w:t>3</w:t>
            </w:r>
            <w:r w:rsidRPr="00DC6189">
              <w:rPr>
                <w:b/>
              </w:rPr>
              <w:t>. ESPERIENZE DI FIGURA DI SUPPORTO (min. 20 ore) NEI PROGETTI FINANZIATI DAL FONDO SOCIALE EUROPEO (PNRR</w:t>
            </w:r>
            <w:r w:rsidR="00ED206B" w:rsidRPr="00DC6189">
              <w:rPr>
                <w:b/>
              </w:rPr>
              <w:t xml:space="preserve"> </w:t>
            </w:r>
            <w:r w:rsidR="005A25CC" w:rsidRPr="00DC6189">
              <w:rPr>
                <w:b/>
              </w:rPr>
              <w:t>–</w:t>
            </w:r>
            <w:r w:rsidR="00ED206B" w:rsidRPr="00DC6189">
              <w:rPr>
                <w:b/>
              </w:rPr>
              <w:t xml:space="preserve"> PN</w:t>
            </w:r>
            <w:r w:rsidR="005A25CC" w:rsidRPr="00DC6189">
              <w:rPr>
                <w:b/>
              </w:rPr>
              <w:t>-PON - POC</w:t>
            </w:r>
            <w:r w:rsidRPr="00DC6189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456D2" w14:textId="77777777" w:rsidR="00B54E9C" w:rsidRPr="00DC6189" w:rsidRDefault="00B54E9C" w:rsidP="00AD031B"/>
          <w:p w14:paraId="55239872" w14:textId="1F818A30" w:rsidR="00B54E9C" w:rsidRPr="00DC6189" w:rsidRDefault="00B54E9C" w:rsidP="00AD031B">
            <w:r w:rsidRPr="00DC6189">
              <w:t xml:space="preserve">Max </w:t>
            </w:r>
            <w:r w:rsidR="00ED206B" w:rsidRPr="00DC6189"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C332A" w14:textId="7B11AE2C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4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3C5B8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52086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981C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18492079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1964E" w14:textId="5A0E73EB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C4. ESPERIENZE DI PARTECIPAZIONE A GRUPPI DI LAVORO RIENTRANTI NEI PROGETTI FSE (PNRR</w:t>
            </w:r>
            <w:r w:rsidR="00ED206B" w:rsidRPr="00DC6189">
              <w:rPr>
                <w:b/>
              </w:rPr>
              <w:t xml:space="preserve"> - PN</w:t>
            </w:r>
            <w:r w:rsidRPr="00DC6189">
              <w:rPr>
                <w:b/>
              </w:rPr>
              <w:t xml:space="preserve">) </w:t>
            </w:r>
          </w:p>
          <w:p w14:paraId="26A00627" w14:textId="77777777" w:rsidR="00B54E9C" w:rsidRPr="00DC6189" w:rsidRDefault="00B54E9C" w:rsidP="00AD031B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8DB82" w14:textId="77777777" w:rsidR="00B54E9C" w:rsidRPr="00DC6189" w:rsidRDefault="00B54E9C" w:rsidP="00AD031B">
            <w:r w:rsidRPr="00DC6189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A0629" w14:textId="5B8CA86D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4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B1702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6E5F7A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8430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3ECA14AD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F7F53" w14:textId="77777777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 xml:space="preserve">C5. OGNI ALTRA ESPERIENZA O INCARICO CHE PREVEDA L’UTILIZZO DI PIATTAFORME DI GESTIONE </w:t>
            </w:r>
            <w:r w:rsidRPr="00DC6189">
              <w:rPr>
                <w:b/>
              </w:rPr>
              <w:lastRenderedPageBreak/>
              <w:t>MINISTERIALI NELL’AMBITO DEI PROGETTI FINANZIATI CON FONDI EUROPEI (PON – POR - PNRR)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463EC" w14:textId="77777777" w:rsidR="00B54E9C" w:rsidRPr="00DC6189" w:rsidRDefault="00B54E9C" w:rsidP="00AD031B">
            <w:r w:rsidRPr="00DC6189">
              <w:lastRenderedPageBreak/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A4D99" w14:textId="5BED0C90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2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F999D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C3E5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1A50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01DC81D4" w14:textId="77777777" w:rsidTr="00AD031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811BA" w14:textId="001710D2" w:rsidR="00B54E9C" w:rsidRPr="00DC6189" w:rsidRDefault="00B54E9C" w:rsidP="00AD031B">
            <w:pPr>
              <w:rPr>
                <w:b/>
              </w:rPr>
            </w:pPr>
            <w:r w:rsidRPr="00DC6189">
              <w:rPr>
                <w:b/>
              </w:rPr>
              <w:t>C</w:t>
            </w:r>
            <w:r w:rsidR="005C5067" w:rsidRPr="00DC6189">
              <w:rPr>
                <w:b/>
              </w:rPr>
              <w:t>6</w:t>
            </w:r>
            <w:r w:rsidRPr="00DC6189">
              <w:rPr>
                <w:b/>
              </w:rPr>
              <w:t xml:space="preserve">. OGNI ALTRA ESPERIENZA O INCARICO CHE PREVEDA L’UTILIZZO DELLE PIATTAFORME DI ACQUISTO CENTRALIZZATE (CONSIP) O LA CONOSCENZA DELLE PROCEDURE DI ACQUISTO NELL’AMBITO DEI PROGETTI FINANZIATI CON FONDI EUROPEI (PON – POR </w:t>
            </w:r>
            <w:r w:rsidR="005A25CC" w:rsidRPr="00DC6189">
              <w:rPr>
                <w:b/>
              </w:rPr>
              <w:t>–</w:t>
            </w:r>
            <w:r w:rsidRPr="00DC6189">
              <w:rPr>
                <w:b/>
              </w:rPr>
              <w:t xml:space="preserve"> PNRR</w:t>
            </w:r>
            <w:r w:rsidR="005A25CC" w:rsidRPr="00DC6189">
              <w:rPr>
                <w:b/>
              </w:rPr>
              <w:t xml:space="preserve"> -PN - POC</w:t>
            </w:r>
            <w:r w:rsidRPr="00DC6189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D0774" w14:textId="77777777" w:rsidR="00B54E9C" w:rsidRPr="00DC6189" w:rsidRDefault="00B54E9C" w:rsidP="00AD031B">
            <w:r w:rsidRPr="00DC6189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3C2CA" w14:textId="39D11E94" w:rsidR="00B54E9C" w:rsidRPr="00DC6189" w:rsidRDefault="00ED206B" w:rsidP="00AD031B">
            <w:pPr>
              <w:rPr>
                <w:b/>
              </w:rPr>
            </w:pPr>
            <w:r w:rsidRPr="00DC6189">
              <w:rPr>
                <w:b/>
              </w:rPr>
              <w:t>2</w:t>
            </w:r>
            <w:r w:rsidR="00B54E9C" w:rsidRPr="00DC6189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46418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0ED13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AB3A" w14:textId="77777777" w:rsidR="00B54E9C" w:rsidRPr="00DC6189" w:rsidRDefault="00B54E9C" w:rsidP="00AD031B">
            <w:pPr>
              <w:snapToGrid w:val="0"/>
            </w:pPr>
          </w:p>
        </w:tc>
      </w:tr>
      <w:tr w:rsidR="00DC6189" w:rsidRPr="00DC6189" w14:paraId="04AE16B7" w14:textId="77777777" w:rsidTr="00AD031B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D4683" w14:textId="77777777" w:rsidR="00B54E9C" w:rsidRPr="00DC6189" w:rsidRDefault="00B54E9C" w:rsidP="00AD031B">
            <w:r w:rsidRPr="00DC6189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6B9D0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31DD3" w14:textId="77777777" w:rsidR="00B54E9C" w:rsidRPr="00DC6189" w:rsidRDefault="00B54E9C" w:rsidP="00AD031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1067" w14:textId="77777777" w:rsidR="00B54E9C" w:rsidRPr="00DC6189" w:rsidRDefault="00B54E9C" w:rsidP="00AD031B">
            <w:pPr>
              <w:snapToGrid w:val="0"/>
            </w:pPr>
          </w:p>
        </w:tc>
      </w:tr>
    </w:tbl>
    <w:p w14:paraId="25AA0F0C" w14:textId="77777777" w:rsidR="00B54E9C" w:rsidRDefault="00B54E9C" w:rsidP="00B54E9C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</w:p>
    <w:p w14:paraId="08100B6A" w14:textId="77777777" w:rsidR="00B54E9C" w:rsidRDefault="00B54E9C" w:rsidP="00B54E9C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</w:t>
      </w:r>
    </w:p>
    <w:p w14:paraId="6A92A2FE" w14:textId="77777777" w:rsidR="00B54E9C" w:rsidRDefault="00B54E9C" w:rsidP="00B54E9C">
      <w:p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ar-SA"/>
        </w:rPr>
      </w:pP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</w:p>
    <w:p w14:paraId="701FED11" w14:textId="77777777" w:rsidR="00A50D8E" w:rsidRDefault="00A50D8E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0B1C0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33E471B" w14:textId="7856DBA6" w:rsidR="00B54E9C" w:rsidRPr="00746ABA" w:rsidRDefault="00B54E9C" w:rsidP="00B54E9C">
      <w:pPr>
        <w:jc w:val="both"/>
        <w:rPr>
          <w:sz w:val="16"/>
          <w:szCs w:val="16"/>
        </w:rPr>
      </w:pPr>
    </w:p>
    <w:p w14:paraId="573A8A22" w14:textId="77777777" w:rsidR="00B54E9C" w:rsidRPr="00AE3375" w:rsidRDefault="00B54E9C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5D6CD870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3C737576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ADC28EB" w14:textId="77777777" w:rsidR="00630235" w:rsidRDefault="00630235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0DFD1856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19B49EC" w14:textId="77777777" w:rsidR="00B54E9C" w:rsidRPr="00FA1500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D6FC2CA" w14:textId="77777777" w:rsidR="00B54E9C" w:rsidRPr="0099790A" w:rsidRDefault="00B54E9C" w:rsidP="00B54E9C">
      <w:pPr>
        <w:ind w:left="709" w:right="57" w:hanging="709"/>
        <w:contextualSpacing/>
      </w:pPr>
    </w:p>
    <w:p w14:paraId="63E79110" w14:textId="77777777" w:rsidR="00B54E9C" w:rsidRDefault="00B54E9C" w:rsidP="008857B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</w:p>
    <w:sectPr w:rsidR="00B54E9C" w:rsidSect="00A40649">
      <w:footerReference w:type="even" r:id="rId8"/>
      <w:footerReference w:type="default" r:id="rId9"/>
      <w:pgSz w:w="11907" w:h="16839" w:code="9"/>
      <w:pgMar w:top="284" w:right="1275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F986E" w14:textId="77777777" w:rsidR="00374177" w:rsidRDefault="00374177">
      <w:r>
        <w:separator/>
      </w:r>
    </w:p>
  </w:endnote>
  <w:endnote w:type="continuationSeparator" w:id="0">
    <w:p w14:paraId="19ABF2CC" w14:textId="77777777" w:rsidR="00374177" w:rsidRDefault="0037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EB1F1" w14:textId="77777777" w:rsidR="00374177" w:rsidRDefault="00374177">
      <w:r>
        <w:separator/>
      </w:r>
    </w:p>
  </w:footnote>
  <w:footnote w:type="continuationSeparator" w:id="0">
    <w:p w14:paraId="6A5427D1" w14:textId="77777777" w:rsidR="00374177" w:rsidRDefault="00374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6A036F8"/>
    <w:multiLevelType w:val="hybridMultilevel"/>
    <w:tmpl w:val="0518A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CE017C"/>
    <w:multiLevelType w:val="hybridMultilevel"/>
    <w:tmpl w:val="2246626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2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3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6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4"/>
  </w:num>
  <w:num w:numId="14" w16cid:durableId="124734704">
    <w:abstractNumId w:val="18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1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0"/>
  </w:num>
  <w:num w:numId="31" w16cid:durableId="5719752">
    <w:abstractNumId w:val="15"/>
  </w:num>
  <w:num w:numId="32" w16cid:durableId="888300677">
    <w:abstractNumId w:val="33"/>
  </w:num>
  <w:num w:numId="33" w16cid:durableId="746540458">
    <w:abstractNumId w:val="19"/>
  </w:num>
  <w:num w:numId="34" w16cid:durableId="832912483">
    <w:abstractNumId w:val="37"/>
  </w:num>
  <w:num w:numId="35" w16cid:durableId="18199592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7"/>
  </w:num>
  <w:num w:numId="38" w16cid:durableId="1603566737">
    <w:abstractNumId w:val="44"/>
  </w:num>
  <w:num w:numId="39" w16cid:durableId="996029403">
    <w:abstractNumId w:val="31"/>
  </w:num>
  <w:num w:numId="40" w16cid:durableId="254751692">
    <w:abstractNumId w:val="41"/>
  </w:num>
  <w:num w:numId="41" w16cid:durableId="585727618">
    <w:abstractNumId w:val="32"/>
  </w:num>
  <w:num w:numId="42" w16cid:durableId="933246249">
    <w:abstractNumId w:val="7"/>
  </w:num>
  <w:num w:numId="43" w16cid:durableId="922420576">
    <w:abstractNumId w:val="38"/>
  </w:num>
  <w:num w:numId="44" w16cid:durableId="1508984423">
    <w:abstractNumId w:val="12"/>
  </w:num>
  <w:num w:numId="45" w16cid:durableId="706375724">
    <w:abstractNumId w:val="14"/>
  </w:num>
  <w:num w:numId="46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0432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021A"/>
    <w:rsid w:val="00085083"/>
    <w:rsid w:val="000862C5"/>
    <w:rsid w:val="000877D9"/>
    <w:rsid w:val="00087DC5"/>
    <w:rsid w:val="000951E6"/>
    <w:rsid w:val="0009706E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416F"/>
    <w:rsid w:val="000D5BE5"/>
    <w:rsid w:val="000D5EF6"/>
    <w:rsid w:val="000E0539"/>
    <w:rsid w:val="000E1E4D"/>
    <w:rsid w:val="000E68DC"/>
    <w:rsid w:val="000F01DF"/>
    <w:rsid w:val="000F0CA0"/>
    <w:rsid w:val="000F2156"/>
    <w:rsid w:val="000F4D89"/>
    <w:rsid w:val="000F5E3D"/>
    <w:rsid w:val="000F5F5D"/>
    <w:rsid w:val="000F6AF5"/>
    <w:rsid w:val="000F7F3B"/>
    <w:rsid w:val="00100384"/>
    <w:rsid w:val="00102C67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5020E"/>
    <w:rsid w:val="001508F3"/>
    <w:rsid w:val="0015435C"/>
    <w:rsid w:val="00154F0E"/>
    <w:rsid w:val="00160EA8"/>
    <w:rsid w:val="001622AF"/>
    <w:rsid w:val="00164BD8"/>
    <w:rsid w:val="001651DE"/>
    <w:rsid w:val="00167C80"/>
    <w:rsid w:val="00171319"/>
    <w:rsid w:val="00174486"/>
    <w:rsid w:val="00174503"/>
    <w:rsid w:val="00174541"/>
    <w:rsid w:val="00175FFB"/>
    <w:rsid w:val="001813FE"/>
    <w:rsid w:val="00182723"/>
    <w:rsid w:val="0018773E"/>
    <w:rsid w:val="001A234A"/>
    <w:rsid w:val="001A5909"/>
    <w:rsid w:val="001A6378"/>
    <w:rsid w:val="001B040B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4F03"/>
    <w:rsid w:val="0021559E"/>
    <w:rsid w:val="00217B00"/>
    <w:rsid w:val="00222A56"/>
    <w:rsid w:val="002247FE"/>
    <w:rsid w:val="00225146"/>
    <w:rsid w:val="00226CB3"/>
    <w:rsid w:val="00227FE8"/>
    <w:rsid w:val="0023285D"/>
    <w:rsid w:val="00240337"/>
    <w:rsid w:val="00242AC5"/>
    <w:rsid w:val="002432A0"/>
    <w:rsid w:val="0024391D"/>
    <w:rsid w:val="002508DC"/>
    <w:rsid w:val="002531BB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6748"/>
    <w:rsid w:val="002A6DED"/>
    <w:rsid w:val="002B0440"/>
    <w:rsid w:val="002B206B"/>
    <w:rsid w:val="002B3171"/>
    <w:rsid w:val="002B3C85"/>
    <w:rsid w:val="002B684C"/>
    <w:rsid w:val="002C011F"/>
    <w:rsid w:val="002C1C92"/>
    <w:rsid w:val="002C1E86"/>
    <w:rsid w:val="002C267D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136D"/>
    <w:rsid w:val="0034443B"/>
    <w:rsid w:val="0034651C"/>
    <w:rsid w:val="003469AB"/>
    <w:rsid w:val="00347262"/>
    <w:rsid w:val="00351652"/>
    <w:rsid w:val="00351867"/>
    <w:rsid w:val="00353B9E"/>
    <w:rsid w:val="00355615"/>
    <w:rsid w:val="0035659B"/>
    <w:rsid w:val="00362CA5"/>
    <w:rsid w:val="00363B1F"/>
    <w:rsid w:val="0036522E"/>
    <w:rsid w:val="0036567A"/>
    <w:rsid w:val="00367396"/>
    <w:rsid w:val="003726C9"/>
    <w:rsid w:val="00374177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0D75"/>
    <w:rsid w:val="00471D36"/>
    <w:rsid w:val="004722C2"/>
    <w:rsid w:val="00476043"/>
    <w:rsid w:val="0047634A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1072"/>
    <w:rsid w:val="00525018"/>
    <w:rsid w:val="00526196"/>
    <w:rsid w:val="005263CD"/>
    <w:rsid w:val="0052773A"/>
    <w:rsid w:val="00527AAD"/>
    <w:rsid w:val="00535EF8"/>
    <w:rsid w:val="00544224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C60"/>
    <w:rsid w:val="00576F0F"/>
    <w:rsid w:val="005805C3"/>
    <w:rsid w:val="00583A1F"/>
    <w:rsid w:val="00585647"/>
    <w:rsid w:val="00585A3D"/>
    <w:rsid w:val="00585C3D"/>
    <w:rsid w:val="005876FC"/>
    <w:rsid w:val="00591CC1"/>
    <w:rsid w:val="0059730A"/>
    <w:rsid w:val="00597920"/>
    <w:rsid w:val="005A25CC"/>
    <w:rsid w:val="005A538D"/>
    <w:rsid w:val="005A7F30"/>
    <w:rsid w:val="005B65B5"/>
    <w:rsid w:val="005C5067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3EEF"/>
    <w:rsid w:val="006173B6"/>
    <w:rsid w:val="0062483F"/>
    <w:rsid w:val="00630235"/>
    <w:rsid w:val="00632BF9"/>
    <w:rsid w:val="00632F5C"/>
    <w:rsid w:val="00637EE7"/>
    <w:rsid w:val="0064233E"/>
    <w:rsid w:val="0064748E"/>
    <w:rsid w:val="00647912"/>
    <w:rsid w:val="0065050C"/>
    <w:rsid w:val="00651F68"/>
    <w:rsid w:val="0065467C"/>
    <w:rsid w:val="0066271B"/>
    <w:rsid w:val="006628A1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4084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6F3A0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81"/>
    <w:rsid w:val="00740439"/>
    <w:rsid w:val="0074078D"/>
    <w:rsid w:val="00740888"/>
    <w:rsid w:val="00741E96"/>
    <w:rsid w:val="00744993"/>
    <w:rsid w:val="00747847"/>
    <w:rsid w:val="00750856"/>
    <w:rsid w:val="00750EBA"/>
    <w:rsid w:val="0075732F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09D6"/>
    <w:rsid w:val="008122E8"/>
    <w:rsid w:val="00813F82"/>
    <w:rsid w:val="00815D29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0D2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177"/>
    <w:rsid w:val="008A1E97"/>
    <w:rsid w:val="008A2B16"/>
    <w:rsid w:val="008A3783"/>
    <w:rsid w:val="008B1FC8"/>
    <w:rsid w:val="008B37FD"/>
    <w:rsid w:val="008B4721"/>
    <w:rsid w:val="008B4B97"/>
    <w:rsid w:val="008B50A1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48C"/>
    <w:rsid w:val="008F7B5F"/>
    <w:rsid w:val="0090455C"/>
    <w:rsid w:val="00906BD1"/>
    <w:rsid w:val="009105E1"/>
    <w:rsid w:val="00920A1E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70B1"/>
    <w:rsid w:val="009771BE"/>
    <w:rsid w:val="00980B3C"/>
    <w:rsid w:val="0098483C"/>
    <w:rsid w:val="00990253"/>
    <w:rsid w:val="00990DB4"/>
    <w:rsid w:val="0099166D"/>
    <w:rsid w:val="009944D6"/>
    <w:rsid w:val="009958CB"/>
    <w:rsid w:val="009959F5"/>
    <w:rsid w:val="009A0D66"/>
    <w:rsid w:val="009B1AFD"/>
    <w:rsid w:val="009B271F"/>
    <w:rsid w:val="009B2E9E"/>
    <w:rsid w:val="009B2F7D"/>
    <w:rsid w:val="009B31B2"/>
    <w:rsid w:val="009B3956"/>
    <w:rsid w:val="009C54FA"/>
    <w:rsid w:val="009C723F"/>
    <w:rsid w:val="009C7ED5"/>
    <w:rsid w:val="009D0487"/>
    <w:rsid w:val="009D102B"/>
    <w:rsid w:val="009D1FFB"/>
    <w:rsid w:val="009D22EB"/>
    <w:rsid w:val="009D42CC"/>
    <w:rsid w:val="009D5B36"/>
    <w:rsid w:val="009D7632"/>
    <w:rsid w:val="009E2097"/>
    <w:rsid w:val="009E2A34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3BA8"/>
    <w:rsid w:val="00A25F1B"/>
    <w:rsid w:val="00A31FDE"/>
    <w:rsid w:val="00A32674"/>
    <w:rsid w:val="00A32D87"/>
    <w:rsid w:val="00A379DF"/>
    <w:rsid w:val="00A403C5"/>
    <w:rsid w:val="00A40649"/>
    <w:rsid w:val="00A41940"/>
    <w:rsid w:val="00A41BEA"/>
    <w:rsid w:val="00A44878"/>
    <w:rsid w:val="00A47AA5"/>
    <w:rsid w:val="00A50D8E"/>
    <w:rsid w:val="00A552D6"/>
    <w:rsid w:val="00A5614F"/>
    <w:rsid w:val="00A57F54"/>
    <w:rsid w:val="00A604F7"/>
    <w:rsid w:val="00A6054A"/>
    <w:rsid w:val="00A6464D"/>
    <w:rsid w:val="00A65DF8"/>
    <w:rsid w:val="00A70041"/>
    <w:rsid w:val="00A7145B"/>
    <w:rsid w:val="00A727A8"/>
    <w:rsid w:val="00A74F4F"/>
    <w:rsid w:val="00A76733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3DBC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07065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4E9C"/>
    <w:rsid w:val="00B651B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9769C"/>
    <w:rsid w:val="00BA2376"/>
    <w:rsid w:val="00BA532D"/>
    <w:rsid w:val="00BB38A7"/>
    <w:rsid w:val="00BB6BE2"/>
    <w:rsid w:val="00BC02B3"/>
    <w:rsid w:val="00BC1BA0"/>
    <w:rsid w:val="00BC4165"/>
    <w:rsid w:val="00BC7384"/>
    <w:rsid w:val="00BD0C93"/>
    <w:rsid w:val="00BD1DD1"/>
    <w:rsid w:val="00BD1EB2"/>
    <w:rsid w:val="00BD3FC0"/>
    <w:rsid w:val="00BD5445"/>
    <w:rsid w:val="00BD61D7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2E0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4C19"/>
    <w:rsid w:val="00C653F2"/>
    <w:rsid w:val="00C711D2"/>
    <w:rsid w:val="00C728F6"/>
    <w:rsid w:val="00C72A6F"/>
    <w:rsid w:val="00C806A9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D77E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17292"/>
    <w:rsid w:val="00D23FCF"/>
    <w:rsid w:val="00D2420C"/>
    <w:rsid w:val="00D259D5"/>
    <w:rsid w:val="00D26444"/>
    <w:rsid w:val="00D35B91"/>
    <w:rsid w:val="00D3615C"/>
    <w:rsid w:val="00D4191E"/>
    <w:rsid w:val="00D435B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3FFC"/>
    <w:rsid w:val="00D94542"/>
    <w:rsid w:val="00D9743E"/>
    <w:rsid w:val="00D977C5"/>
    <w:rsid w:val="00DA3DA2"/>
    <w:rsid w:val="00DA7EDD"/>
    <w:rsid w:val="00DB13F1"/>
    <w:rsid w:val="00DB1AAB"/>
    <w:rsid w:val="00DB215F"/>
    <w:rsid w:val="00DB2802"/>
    <w:rsid w:val="00DB71F1"/>
    <w:rsid w:val="00DC08C8"/>
    <w:rsid w:val="00DC09F0"/>
    <w:rsid w:val="00DC2C7F"/>
    <w:rsid w:val="00DC2E36"/>
    <w:rsid w:val="00DC5F63"/>
    <w:rsid w:val="00DC6189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A7D"/>
    <w:rsid w:val="00E12CB4"/>
    <w:rsid w:val="00E14FE7"/>
    <w:rsid w:val="00E15081"/>
    <w:rsid w:val="00E171B4"/>
    <w:rsid w:val="00E323BE"/>
    <w:rsid w:val="00E34D43"/>
    <w:rsid w:val="00E37236"/>
    <w:rsid w:val="00E455B8"/>
    <w:rsid w:val="00E45980"/>
    <w:rsid w:val="00E5247C"/>
    <w:rsid w:val="00E61183"/>
    <w:rsid w:val="00E63409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206B"/>
    <w:rsid w:val="00ED65F7"/>
    <w:rsid w:val="00EE2CF3"/>
    <w:rsid w:val="00EF617D"/>
    <w:rsid w:val="00F04C4F"/>
    <w:rsid w:val="00F054FC"/>
    <w:rsid w:val="00F07F9B"/>
    <w:rsid w:val="00F10A57"/>
    <w:rsid w:val="00F1445C"/>
    <w:rsid w:val="00F17A3F"/>
    <w:rsid w:val="00F2100B"/>
    <w:rsid w:val="00F21F17"/>
    <w:rsid w:val="00F25812"/>
    <w:rsid w:val="00F2677F"/>
    <w:rsid w:val="00F302DA"/>
    <w:rsid w:val="00F31426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7493D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E4B71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DB2802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280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Albo/Atti/Sito     </vt:lpstr>
      <vt:lpstr>DICHIARA</vt:lpstr>
      <vt:lpstr/>
    </vt:vector>
  </TitlesOfParts>
  <Company/>
  <LinksUpToDate>false</LinksUpToDate>
  <CharactersWithSpaces>2519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2026-04-11T11:48:00Z</dcterms:created>
  <dcterms:modified xsi:type="dcterms:W3CDTF">2026-04-11T11:48:00Z</dcterms:modified>
</cp:coreProperties>
</file>