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0A8692FE"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5CF7A66B" w14:textId="77777777" w:rsidR="00ED206B" w:rsidRDefault="00ED206B" w:rsidP="00B54E9C">
      <w:pPr>
        <w:tabs>
          <w:tab w:val="left" w:pos="0"/>
        </w:tabs>
        <w:rPr>
          <w:rFonts w:asciiTheme="minorHAnsi" w:hAnsiTheme="minorHAnsi"/>
          <w:noProof/>
          <w:sz w:val="22"/>
          <w:szCs w:val="22"/>
        </w:rPr>
      </w:pPr>
    </w:p>
    <w:p w14:paraId="08100B6A" w14:textId="018C4168" w:rsidR="00B54E9C" w:rsidRDefault="00B54E9C" w:rsidP="00B54E9C">
      <w:pPr>
        <w:pStyle w:val="Titolo61"/>
        <w:keepNext/>
        <w:keepLines/>
        <w:shd w:val="clear" w:color="auto" w:fill="auto"/>
        <w:spacing w:before="0" w:line="240" w:lineRule="auto"/>
        <w:ind w:left="5664"/>
        <w:jc w:val="left"/>
        <w:rPr>
          <w:noProof/>
        </w:rPr>
      </w:pPr>
      <w:r>
        <w:rPr>
          <w:noProof/>
        </w:rPr>
        <w:t xml:space="preserve">                                                                                                    </w:t>
      </w:r>
    </w:p>
    <w:p w14:paraId="6A92A2FE" w14:textId="77777777" w:rsidR="00B54E9C" w:rsidRDefault="00B54E9C" w:rsidP="00B54E9C">
      <w:pPr>
        <w:autoSpaceDE w:val="0"/>
        <w:autoSpaceDN w:val="0"/>
        <w:adjustRightInd w:val="0"/>
        <w:jc w:val="both"/>
        <w:rPr>
          <w:rFonts w:ascii="Arial" w:hAnsi="Arial" w:cs="Arial"/>
          <w:u w:val="single"/>
          <w:lang w:eastAsia="ar-SA"/>
        </w:rPr>
      </w:pP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r>
        <w:rPr>
          <w:rFonts w:asciiTheme="minorHAnsi" w:hAnsiTheme="minorHAnsi"/>
          <w:b/>
          <w:i/>
          <w:sz w:val="22"/>
          <w:szCs w:val="22"/>
        </w:rPr>
        <w:tab/>
      </w:r>
    </w:p>
    <w:p w14:paraId="701FED11" w14:textId="77777777" w:rsidR="00A50D8E" w:rsidRDefault="00A50D8E" w:rsidP="00B54E9C">
      <w:pPr>
        <w:autoSpaceDE w:val="0"/>
        <w:ind w:left="6249" w:firstLine="708"/>
        <w:jc w:val="both"/>
        <w:rPr>
          <w:rFonts w:ascii="Arial" w:hAnsi="Arial" w:cs="Arial"/>
          <w:sz w:val="18"/>
          <w:szCs w:val="18"/>
        </w:rPr>
      </w:pPr>
    </w:p>
    <w:p w14:paraId="260B1C02" w14:textId="77777777" w:rsidR="00B54E9C" w:rsidRDefault="00B54E9C" w:rsidP="00B54E9C">
      <w:pPr>
        <w:autoSpaceDE w:val="0"/>
        <w:ind w:left="6249" w:firstLine="708"/>
        <w:jc w:val="both"/>
        <w:rPr>
          <w:rFonts w:ascii="Arial" w:hAnsi="Arial" w:cs="Arial"/>
          <w:sz w:val="18"/>
          <w:szCs w:val="18"/>
        </w:rPr>
      </w:pPr>
    </w:p>
    <w:p w14:paraId="133E471B" w14:textId="77777777" w:rsidR="00B54E9C" w:rsidRPr="00746ABA" w:rsidRDefault="00B54E9C" w:rsidP="00B54E9C">
      <w:pPr>
        <w:jc w:val="both"/>
        <w:rPr>
          <w:sz w:val="16"/>
          <w:szCs w:val="16"/>
        </w:rPr>
      </w:pPr>
      <w:r>
        <w:rPr>
          <w:noProof/>
        </w:rPr>
        <w:drawing>
          <wp:inline distT="0" distB="0" distL="0" distR="0" wp14:anchorId="4390BA57" wp14:editId="78CF41A1">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573A8A22" w14:textId="77777777" w:rsidR="00B54E9C" w:rsidRPr="00AE3375" w:rsidRDefault="00B54E9C" w:rsidP="00B54E9C">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5D6CD870" w14:textId="77777777" w:rsidR="00630235" w:rsidRDefault="00630235" w:rsidP="00B54E9C">
      <w:pPr>
        <w:widowControl w:val="0"/>
        <w:tabs>
          <w:tab w:val="left" w:pos="1733"/>
        </w:tabs>
        <w:autoSpaceDE w:val="0"/>
        <w:autoSpaceDN w:val="0"/>
        <w:ind w:right="284"/>
        <w:rPr>
          <w:rFonts w:ascii="Calibri" w:eastAsia="Calibri" w:hAnsi="Calibri" w:cs="Calibri"/>
          <w:b/>
          <w:i/>
          <w:iCs/>
          <w:sz w:val="24"/>
          <w:szCs w:val="24"/>
          <w:lang w:eastAsia="en-US"/>
        </w:rPr>
      </w:pPr>
    </w:p>
    <w:p w14:paraId="3C737576" w14:textId="77777777" w:rsidR="00630235" w:rsidRDefault="00630235" w:rsidP="00B54E9C">
      <w:pPr>
        <w:widowControl w:val="0"/>
        <w:tabs>
          <w:tab w:val="left" w:pos="1733"/>
        </w:tabs>
        <w:autoSpaceDE w:val="0"/>
        <w:autoSpaceDN w:val="0"/>
        <w:ind w:right="284"/>
        <w:rPr>
          <w:rFonts w:ascii="Calibri" w:eastAsia="Calibri" w:hAnsi="Calibri" w:cs="Calibri"/>
          <w:b/>
          <w:i/>
          <w:iCs/>
          <w:sz w:val="24"/>
          <w:szCs w:val="24"/>
          <w:lang w:eastAsia="en-US"/>
        </w:rPr>
      </w:pPr>
    </w:p>
    <w:p w14:paraId="7ADC28EB" w14:textId="77777777" w:rsidR="00630235" w:rsidRDefault="00630235" w:rsidP="00B54E9C">
      <w:pPr>
        <w:widowControl w:val="0"/>
        <w:tabs>
          <w:tab w:val="left" w:pos="1733"/>
        </w:tabs>
        <w:autoSpaceDE w:val="0"/>
        <w:autoSpaceDN w:val="0"/>
        <w:ind w:right="284"/>
        <w:rPr>
          <w:rFonts w:ascii="Calibri" w:eastAsia="Calibri" w:hAnsi="Calibri" w:cs="Calibri"/>
          <w:b/>
          <w:i/>
          <w:iCs/>
          <w:sz w:val="24"/>
          <w:szCs w:val="24"/>
          <w:lang w:eastAsia="en-US"/>
        </w:rPr>
      </w:pPr>
    </w:p>
    <w:p w14:paraId="78770749" w14:textId="77777777" w:rsidR="00630235" w:rsidRDefault="00630235" w:rsidP="00B54E9C">
      <w:pPr>
        <w:widowControl w:val="0"/>
        <w:tabs>
          <w:tab w:val="left" w:pos="1733"/>
        </w:tabs>
        <w:autoSpaceDE w:val="0"/>
        <w:autoSpaceDN w:val="0"/>
        <w:ind w:right="284"/>
        <w:rPr>
          <w:rFonts w:ascii="Calibri" w:eastAsia="Calibri" w:hAnsi="Calibri" w:cs="Calibri"/>
          <w:b/>
          <w:i/>
          <w:iCs/>
          <w:sz w:val="24"/>
          <w:szCs w:val="24"/>
          <w:lang w:eastAsia="en-US"/>
        </w:rPr>
      </w:pPr>
    </w:p>
    <w:p w14:paraId="76932AEC" w14:textId="77777777" w:rsidR="00A50D8E" w:rsidRDefault="00B54E9C" w:rsidP="00A50D8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DI SUPPORTO A VALERE SU:</w:t>
      </w:r>
      <w:r w:rsidR="00A50D8E">
        <w:rPr>
          <w:rFonts w:ascii="Calibri" w:eastAsia="Calibri" w:hAnsi="Calibri" w:cs="Calibri"/>
          <w:b/>
          <w:i/>
          <w:iCs/>
          <w:sz w:val="24"/>
          <w:szCs w:val="24"/>
          <w:lang w:eastAsia="en-US"/>
        </w:rPr>
        <w:t xml:space="preserve"> </w:t>
      </w:r>
    </w:p>
    <w:p w14:paraId="2D5D9C21" w14:textId="06E2A6C2" w:rsidR="00576C60" w:rsidRPr="00576C60" w:rsidRDefault="00576C60" w:rsidP="00A50D8E">
      <w:pPr>
        <w:widowControl w:val="0"/>
        <w:tabs>
          <w:tab w:val="left" w:pos="1733"/>
        </w:tabs>
        <w:autoSpaceDE w:val="0"/>
        <w:autoSpaceDN w:val="0"/>
        <w:ind w:right="284"/>
        <w:rPr>
          <w:rFonts w:asciiTheme="minorHAnsi" w:hAnsiTheme="minorHAnsi" w:cstheme="minorHAnsi"/>
          <w:i/>
          <w:iCs/>
          <w:sz w:val="24"/>
          <w:szCs w:val="24"/>
        </w:rPr>
      </w:pPr>
      <w:r w:rsidRPr="00576C60">
        <w:rPr>
          <w:rFonts w:asciiTheme="minorHAnsi" w:hAnsiTheme="minorHAnsi" w:cstheme="minorHAnsi"/>
          <w:i/>
          <w:iCs/>
          <w:sz w:val="24"/>
          <w:szCs w:val="24"/>
        </w:rPr>
        <w:t>Fondi Strutturali Europei – Programma Nazionale “Scuola e competenze” 2021-2027. Priorità 01 – Scuola e competenze– Fondo Sociale Europeo Plus (FSE+) – Obiettivo Specifico ESO4.6 – Azione ESO4.</w:t>
      </w:r>
      <w:proofErr w:type="gramStart"/>
      <w:r w:rsidRPr="00576C60">
        <w:rPr>
          <w:rFonts w:asciiTheme="minorHAnsi" w:hAnsiTheme="minorHAnsi" w:cstheme="minorHAnsi"/>
          <w:i/>
          <w:iCs/>
          <w:sz w:val="24"/>
          <w:szCs w:val="24"/>
        </w:rPr>
        <w:t>6.A</w:t>
      </w:r>
      <w:proofErr w:type="gramEnd"/>
      <w:r w:rsidRPr="00576C60">
        <w:rPr>
          <w:rFonts w:asciiTheme="minorHAnsi" w:hAnsiTheme="minorHAnsi" w:cstheme="minorHAnsi"/>
          <w:i/>
          <w:iCs/>
          <w:sz w:val="24"/>
          <w:szCs w:val="24"/>
        </w:rPr>
        <w:t>1 – Sotto azione ESO4.</w:t>
      </w:r>
      <w:proofErr w:type="gramStart"/>
      <w:r w:rsidRPr="00576C60">
        <w:rPr>
          <w:rFonts w:asciiTheme="minorHAnsi" w:hAnsiTheme="minorHAnsi" w:cstheme="minorHAnsi"/>
          <w:i/>
          <w:iCs/>
          <w:sz w:val="24"/>
          <w:szCs w:val="24"/>
        </w:rPr>
        <w:t>6.A1.B</w:t>
      </w:r>
      <w:proofErr w:type="gramEnd"/>
      <w:r w:rsidRPr="00576C60">
        <w:rPr>
          <w:rFonts w:asciiTheme="minorHAnsi" w:hAnsiTheme="minorHAnsi" w:cstheme="minorHAnsi"/>
          <w:i/>
          <w:iCs/>
          <w:sz w:val="24"/>
          <w:szCs w:val="24"/>
        </w:rPr>
        <w:t>, interventi di cui al decreto del Ministro dell’istruzione e del merito n. 176 del 30/08/2023, Avviso Prot. 9507 del 22/01/2025, “Agenda SUD”.</w:t>
      </w:r>
    </w:p>
    <w:p w14:paraId="69E231DE" w14:textId="77777777" w:rsidR="00576C60" w:rsidRPr="00576C60" w:rsidRDefault="00576C60" w:rsidP="00576C60">
      <w:pPr>
        <w:keepNext/>
        <w:keepLines/>
        <w:widowControl w:val="0"/>
        <w:outlineLvl w:val="5"/>
        <w:rPr>
          <w:rFonts w:asciiTheme="minorHAnsi" w:hAnsiTheme="minorHAnsi" w:cstheme="minorHAnsi"/>
          <w:b/>
          <w:i/>
          <w:iCs/>
          <w:sz w:val="24"/>
          <w:szCs w:val="24"/>
        </w:rPr>
      </w:pPr>
      <w:r w:rsidRPr="00576C60">
        <w:rPr>
          <w:rFonts w:asciiTheme="minorHAnsi" w:hAnsiTheme="minorHAnsi" w:cstheme="minorHAnsi"/>
          <w:b/>
          <w:bCs/>
          <w:i/>
          <w:iCs/>
          <w:sz w:val="24"/>
          <w:szCs w:val="24"/>
        </w:rPr>
        <w:t>CNP</w:t>
      </w:r>
      <w:r w:rsidRPr="00576C60">
        <w:rPr>
          <w:rFonts w:asciiTheme="minorHAnsi" w:hAnsiTheme="minorHAnsi" w:cstheme="minorHAnsi"/>
          <w:i/>
          <w:iCs/>
          <w:sz w:val="24"/>
          <w:szCs w:val="24"/>
        </w:rPr>
        <w:t xml:space="preserve">: </w:t>
      </w:r>
      <w:r w:rsidRPr="00576C60">
        <w:rPr>
          <w:rFonts w:asciiTheme="minorHAnsi" w:hAnsiTheme="minorHAnsi" w:cstheme="minorHAnsi"/>
          <w:b/>
          <w:bCs/>
          <w:i/>
          <w:iCs/>
          <w:sz w:val="24"/>
          <w:szCs w:val="24"/>
        </w:rPr>
        <w:t>ESO4.</w:t>
      </w:r>
      <w:proofErr w:type="gramStart"/>
      <w:r w:rsidRPr="00576C60">
        <w:rPr>
          <w:rFonts w:asciiTheme="minorHAnsi" w:hAnsiTheme="minorHAnsi" w:cstheme="minorHAnsi"/>
          <w:b/>
          <w:bCs/>
          <w:i/>
          <w:iCs/>
          <w:sz w:val="24"/>
          <w:szCs w:val="24"/>
        </w:rPr>
        <w:t>6.A1.B</w:t>
      </w:r>
      <w:proofErr w:type="gramEnd"/>
      <w:r w:rsidRPr="00576C60">
        <w:rPr>
          <w:rFonts w:asciiTheme="minorHAnsi" w:hAnsiTheme="minorHAnsi" w:cstheme="minorHAnsi"/>
          <w:b/>
          <w:bCs/>
          <w:i/>
          <w:iCs/>
          <w:sz w:val="24"/>
          <w:szCs w:val="24"/>
        </w:rPr>
        <w:t>-FSEPN-CA-2025-403</w:t>
      </w:r>
      <w:r w:rsidRPr="00576C60">
        <w:rPr>
          <w:rFonts w:asciiTheme="minorHAnsi" w:hAnsiTheme="minorHAnsi" w:cstheme="minorHAnsi"/>
          <w:i/>
          <w:iCs/>
          <w:sz w:val="24"/>
          <w:szCs w:val="24"/>
        </w:rPr>
        <w:t xml:space="preserve"> </w:t>
      </w:r>
    </w:p>
    <w:p w14:paraId="259FF6BB" w14:textId="77777777" w:rsidR="00576C60" w:rsidRPr="00576C60" w:rsidRDefault="00576C60" w:rsidP="00576C60">
      <w:pPr>
        <w:keepNext/>
        <w:keepLines/>
        <w:widowControl w:val="0"/>
        <w:outlineLvl w:val="5"/>
        <w:rPr>
          <w:rFonts w:asciiTheme="minorHAnsi" w:hAnsiTheme="minorHAnsi" w:cstheme="minorHAnsi"/>
          <w:b/>
          <w:i/>
          <w:iCs/>
          <w:sz w:val="24"/>
          <w:szCs w:val="24"/>
        </w:rPr>
      </w:pPr>
      <w:r w:rsidRPr="00576C60">
        <w:rPr>
          <w:rFonts w:asciiTheme="minorHAnsi" w:hAnsiTheme="minorHAnsi" w:cstheme="minorHAnsi"/>
          <w:b/>
          <w:i/>
          <w:iCs/>
          <w:sz w:val="24"/>
          <w:szCs w:val="24"/>
        </w:rPr>
        <w:t>Titolo Progetto: “PASSI VERSO IL FUTURO”</w:t>
      </w:r>
    </w:p>
    <w:p w14:paraId="00337AAB" w14:textId="04C918B0" w:rsidR="00B54E9C" w:rsidRPr="00576C60" w:rsidRDefault="00576C60" w:rsidP="00576C60">
      <w:pPr>
        <w:keepNext/>
        <w:keepLines/>
        <w:widowControl w:val="0"/>
        <w:outlineLvl w:val="5"/>
        <w:rPr>
          <w:rFonts w:asciiTheme="minorHAnsi" w:hAnsiTheme="minorHAnsi" w:cstheme="minorHAnsi"/>
          <w:b/>
          <w:bCs/>
          <w:sz w:val="24"/>
          <w:szCs w:val="24"/>
        </w:rPr>
      </w:pPr>
      <w:r w:rsidRPr="00576C60">
        <w:rPr>
          <w:rFonts w:asciiTheme="minorHAnsi" w:hAnsiTheme="minorHAnsi" w:cstheme="minorHAnsi"/>
          <w:b/>
          <w:bCs/>
          <w:sz w:val="24"/>
          <w:szCs w:val="24"/>
        </w:rPr>
        <w:t>CUP: E94D25000680007</w:t>
      </w:r>
    </w:p>
    <w:p w14:paraId="31D00471" w14:textId="77777777" w:rsidR="00576C60" w:rsidRPr="00746ABA" w:rsidRDefault="00576C60" w:rsidP="00576C60">
      <w:pPr>
        <w:keepNext/>
        <w:keepLines/>
        <w:widowControl w:val="0"/>
        <w:outlineLvl w:val="5"/>
        <w:rPr>
          <w:rFonts w:asciiTheme="minorHAnsi" w:eastAsia="Arial" w:hAnsiTheme="minorHAnsi" w:cstheme="minorHAnsi"/>
          <w:b/>
          <w:bCs/>
          <w:sz w:val="24"/>
          <w:szCs w:val="24"/>
        </w:rPr>
      </w:pPr>
    </w:p>
    <w:p w14:paraId="51F5A944"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86B89EB"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96DA08"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263740B2"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B9B3B3"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F2F94FF"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F73D29A" w14:textId="0727BF53"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__________________per il supporto al progetto </w:t>
      </w:r>
    </w:p>
    <w:p w14:paraId="59634139" w14:textId="77777777" w:rsidR="00B54E9C" w:rsidRPr="00746ABA" w:rsidRDefault="00B54E9C" w:rsidP="00B54E9C">
      <w:pPr>
        <w:spacing w:before="120" w:after="120"/>
        <w:jc w:val="center"/>
        <w:outlineLvl w:val="0"/>
        <w:rPr>
          <w:rFonts w:cstheme="minorHAnsi"/>
          <w:b/>
          <w:sz w:val="24"/>
          <w:szCs w:val="24"/>
        </w:rPr>
      </w:pPr>
      <w:r w:rsidRPr="00746ABA">
        <w:rPr>
          <w:rFonts w:cstheme="minorHAnsi"/>
          <w:b/>
          <w:sz w:val="24"/>
          <w:szCs w:val="24"/>
        </w:rPr>
        <w:t>DICHIARA</w:t>
      </w:r>
    </w:p>
    <w:p w14:paraId="44AB6362" w14:textId="77777777" w:rsidR="002A6DED" w:rsidRPr="00746ABA" w:rsidRDefault="002A6DED" w:rsidP="00B54E9C">
      <w:pPr>
        <w:spacing w:before="120" w:after="120"/>
        <w:jc w:val="center"/>
        <w:outlineLvl w:val="0"/>
        <w:rPr>
          <w:rFonts w:cstheme="minorHAnsi"/>
          <w:b/>
          <w:sz w:val="22"/>
          <w:szCs w:val="22"/>
        </w:rPr>
      </w:pPr>
    </w:p>
    <w:p w14:paraId="1789DCEB" w14:textId="77777777" w:rsidR="00B54E9C" w:rsidRDefault="00B54E9C" w:rsidP="00B54E9C">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7E90B949"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1121244D" w14:textId="77777777" w:rsidR="00B54E9C" w:rsidRPr="00746ABA" w:rsidRDefault="00B54E9C" w:rsidP="00B54E9C">
      <w:pPr>
        <w:spacing w:before="120" w:after="120"/>
        <w:ind w:left="720"/>
        <w:contextualSpacing/>
        <w:jc w:val="both"/>
        <w:rPr>
          <w:rFonts w:cstheme="minorHAnsi"/>
          <w:sz w:val="24"/>
          <w:szCs w:val="24"/>
        </w:rPr>
      </w:pPr>
    </w:p>
    <w:p w14:paraId="3F7A5E56"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481E434"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161C8C5D"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0418DB8"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DE6C60D"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948C461" w14:textId="77777777" w:rsidR="00B54E9C" w:rsidRPr="00746ABA" w:rsidRDefault="00B54E9C" w:rsidP="00B54E9C">
      <w:pPr>
        <w:autoSpaceDE w:val="0"/>
        <w:autoSpaceDN w:val="0"/>
        <w:adjustRightInd w:val="0"/>
        <w:spacing w:before="120" w:after="120"/>
        <w:ind w:left="1068"/>
        <w:contextualSpacing/>
        <w:jc w:val="both"/>
        <w:rPr>
          <w:rFonts w:cstheme="minorHAnsi"/>
          <w:sz w:val="24"/>
          <w:szCs w:val="24"/>
        </w:rPr>
      </w:pPr>
    </w:p>
    <w:p w14:paraId="67A2870A" w14:textId="77777777" w:rsidR="00B54E9C" w:rsidRPr="00746ABA" w:rsidRDefault="00B54E9C" w:rsidP="00B54E9C">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123879D" w14:textId="77777777" w:rsidR="00B54E9C" w:rsidRDefault="00B54E9C" w:rsidP="00B54E9C">
      <w:pPr>
        <w:spacing w:after="120" w:line="276" w:lineRule="auto"/>
        <w:ind w:left="720"/>
        <w:contextualSpacing/>
        <w:jc w:val="both"/>
        <w:rPr>
          <w:rFonts w:eastAsia="Calibri" w:cstheme="minorHAnsi"/>
          <w:sz w:val="24"/>
          <w:szCs w:val="24"/>
        </w:rPr>
      </w:pPr>
    </w:p>
    <w:p w14:paraId="6B2C6E2E" w14:textId="77777777" w:rsidR="000B2D42" w:rsidRDefault="000B2D42" w:rsidP="00B54E9C">
      <w:pPr>
        <w:spacing w:after="120" w:line="276" w:lineRule="auto"/>
        <w:ind w:left="720"/>
        <w:contextualSpacing/>
        <w:jc w:val="both"/>
        <w:rPr>
          <w:rFonts w:eastAsia="Calibri" w:cstheme="minorHAnsi"/>
          <w:sz w:val="24"/>
          <w:szCs w:val="24"/>
        </w:rPr>
      </w:pPr>
    </w:p>
    <w:p w14:paraId="673AF8B5" w14:textId="77777777" w:rsidR="000B2D42" w:rsidRDefault="000B2D42" w:rsidP="00B54E9C">
      <w:pPr>
        <w:spacing w:after="120" w:line="276" w:lineRule="auto"/>
        <w:ind w:left="720"/>
        <w:contextualSpacing/>
        <w:jc w:val="both"/>
        <w:rPr>
          <w:rFonts w:eastAsia="Calibri" w:cstheme="minorHAnsi"/>
          <w:sz w:val="24"/>
          <w:szCs w:val="24"/>
        </w:rPr>
      </w:pPr>
    </w:p>
    <w:p w14:paraId="0634A3B2" w14:textId="77777777" w:rsidR="000B2D42" w:rsidRPr="00746ABA" w:rsidRDefault="000B2D42" w:rsidP="00B54E9C">
      <w:pPr>
        <w:spacing w:after="120" w:line="276" w:lineRule="auto"/>
        <w:ind w:left="720"/>
        <w:contextualSpacing/>
        <w:jc w:val="both"/>
        <w:rPr>
          <w:rFonts w:eastAsia="Calibri" w:cstheme="minorHAnsi"/>
          <w:sz w:val="24"/>
          <w:szCs w:val="24"/>
        </w:rPr>
      </w:pPr>
    </w:p>
    <w:p w14:paraId="2B166AFA" w14:textId="77777777" w:rsidR="00B54E9C" w:rsidRPr="00746ABA" w:rsidRDefault="00B54E9C" w:rsidP="00B54E9C">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612C39A" w14:textId="77777777" w:rsidR="00B54E9C" w:rsidRDefault="00B54E9C" w:rsidP="00B54E9C">
      <w:pPr>
        <w:rPr>
          <w:rFonts w:asciiTheme="minorHAnsi" w:eastAsia="Calibri" w:hAnsiTheme="minorHAnsi" w:cstheme="minorHAnsi"/>
          <w:sz w:val="24"/>
          <w:szCs w:val="24"/>
          <w:lang w:eastAsia="en-US"/>
        </w:rPr>
      </w:pPr>
    </w:p>
    <w:p w14:paraId="68E6A90F"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73F0948A" w14:textId="77777777" w:rsidR="00B54E9C" w:rsidRPr="00746ABA" w:rsidRDefault="00B54E9C" w:rsidP="00B54E9C">
      <w:pPr>
        <w:spacing w:before="120" w:after="120"/>
        <w:ind w:left="720"/>
        <w:contextualSpacing/>
        <w:jc w:val="both"/>
        <w:rPr>
          <w:rFonts w:cstheme="minorHAnsi"/>
          <w:sz w:val="24"/>
          <w:szCs w:val="24"/>
        </w:rPr>
      </w:pPr>
    </w:p>
    <w:p w14:paraId="6F7F6824"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5CB3095" w14:textId="77777777" w:rsidR="00B54E9C" w:rsidRPr="00746ABA" w:rsidRDefault="00B54E9C" w:rsidP="00B54E9C">
      <w:pPr>
        <w:ind w:left="708"/>
        <w:rPr>
          <w:rFonts w:cstheme="minorHAnsi"/>
          <w:sz w:val="24"/>
          <w:szCs w:val="24"/>
        </w:rPr>
      </w:pPr>
    </w:p>
    <w:p w14:paraId="079E5578" w14:textId="2A39A704"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0B2D42">
        <w:rPr>
          <w:rFonts w:cstheme="minorHAnsi"/>
          <w:sz w:val="24"/>
          <w:szCs w:val="24"/>
        </w:rPr>
        <w:t>.</w:t>
      </w:r>
    </w:p>
    <w:p w14:paraId="604190D1" w14:textId="77777777" w:rsidR="00B54E9C" w:rsidRPr="00746ABA" w:rsidRDefault="00B54E9C" w:rsidP="00B54E9C">
      <w:pPr>
        <w:rPr>
          <w:rFonts w:asciiTheme="minorHAnsi" w:eastAsiaTheme="minorEastAsia" w:hAnsiTheme="minorHAnsi" w:cstheme="minorBidi"/>
          <w:b/>
          <w:sz w:val="22"/>
          <w:szCs w:val="22"/>
        </w:rPr>
      </w:pPr>
    </w:p>
    <w:p w14:paraId="4E5D92EB" w14:textId="77777777" w:rsidR="00B54E9C" w:rsidRPr="00746ABA" w:rsidRDefault="00B54E9C" w:rsidP="00B54E9C">
      <w:pPr>
        <w:contextualSpacing/>
        <w:rPr>
          <w:rFonts w:asciiTheme="minorHAnsi" w:hAnsiTheme="minorHAnsi" w:cstheme="minorHAnsi"/>
          <w:b/>
          <w:sz w:val="22"/>
          <w:szCs w:val="22"/>
        </w:rPr>
      </w:pPr>
    </w:p>
    <w:p w14:paraId="76DA17E9" w14:textId="77777777" w:rsidR="00B54E9C" w:rsidRPr="00746ABA" w:rsidRDefault="00B54E9C" w:rsidP="00B54E9C">
      <w:pPr>
        <w:contextualSpacing/>
        <w:rPr>
          <w:rFonts w:asciiTheme="minorHAnsi" w:hAnsiTheme="minorHAnsi" w:cstheme="minorHAnsi"/>
          <w:sz w:val="22"/>
          <w:szCs w:val="22"/>
        </w:rPr>
      </w:pPr>
    </w:p>
    <w:p w14:paraId="27D43DFB"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45A953C" w14:textId="4F4A0800"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w:t>
      </w:r>
    </w:p>
    <w:p w14:paraId="721BEA79" w14:textId="77777777" w:rsidR="00B54E9C" w:rsidRPr="00746ABA" w:rsidRDefault="00B54E9C" w:rsidP="00B54E9C">
      <w:pPr>
        <w:tabs>
          <w:tab w:val="left" w:pos="6585"/>
        </w:tabs>
        <w:rPr>
          <w:rFonts w:asciiTheme="minorHAnsi" w:eastAsia="Calibri" w:hAnsiTheme="minorHAnsi" w:cstheme="minorHAnsi"/>
          <w:sz w:val="22"/>
          <w:szCs w:val="22"/>
          <w:lang w:eastAsia="en-US"/>
        </w:rPr>
      </w:pPr>
    </w:p>
    <w:p w14:paraId="33FF0F55"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5AFBEE98" w14:textId="77777777" w:rsidR="00B54E9C" w:rsidRPr="00746ABA" w:rsidRDefault="00B54E9C" w:rsidP="00B54E9C">
      <w:pPr>
        <w:rPr>
          <w:rFonts w:asciiTheme="minorHAnsi" w:eastAsia="Calibri" w:hAnsiTheme="minorHAnsi" w:cstheme="minorHAnsi"/>
          <w:sz w:val="24"/>
          <w:szCs w:val="24"/>
          <w:lang w:eastAsia="en-US"/>
        </w:rPr>
      </w:pPr>
    </w:p>
    <w:p w14:paraId="0DFD1856" w14:textId="77777777" w:rsidR="00B54E9C" w:rsidRDefault="00B54E9C" w:rsidP="00B54E9C">
      <w:pPr>
        <w:autoSpaceDE w:val="0"/>
        <w:spacing w:line="480" w:lineRule="auto"/>
        <w:jc w:val="both"/>
        <w:rPr>
          <w:rFonts w:ascii="Arial" w:hAnsi="Arial" w:cs="Arial"/>
          <w:sz w:val="18"/>
          <w:szCs w:val="18"/>
        </w:rPr>
      </w:pPr>
    </w:p>
    <w:p w14:paraId="419B49EC" w14:textId="77777777" w:rsidR="00B54E9C" w:rsidRPr="00FA1500" w:rsidRDefault="00B54E9C" w:rsidP="00B54E9C">
      <w:pPr>
        <w:autoSpaceDE w:val="0"/>
        <w:spacing w:line="480" w:lineRule="auto"/>
        <w:jc w:val="both"/>
        <w:rPr>
          <w:rFonts w:ascii="Arial" w:hAnsi="Arial" w:cs="Arial"/>
          <w:sz w:val="18"/>
          <w:szCs w:val="18"/>
        </w:rPr>
      </w:pPr>
    </w:p>
    <w:p w14:paraId="7D6FC2CA" w14:textId="77777777" w:rsidR="00B54E9C" w:rsidRPr="0099790A" w:rsidRDefault="00B54E9C" w:rsidP="00B54E9C">
      <w:pPr>
        <w:ind w:left="709" w:right="57" w:hanging="709"/>
        <w:contextualSpacing/>
      </w:pPr>
    </w:p>
    <w:p w14:paraId="63E79110" w14:textId="77777777" w:rsidR="00B54E9C" w:rsidRDefault="00B54E9C" w:rsidP="008857B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sectPr w:rsidR="00B54E9C" w:rsidSect="00A40649">
      <w:footerReference w:type="even" r:id="rId9"/>
      <w:footerReference w:type="default" r:id="rId10"/>
      <w:pgSz w:w="11907" w:h="16839" w:code="9"/>
      <w:pgMar w:top="284" w:right="1275"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CDE28" w14:textId="77777777" w:rsidR="00E1513D" w:rsidRDefault="00E1513D">
      <w:r>
        <w:separator/>
      </w:r>
    </w:p>
  </w:endnote>
  <w:endnote w:type="continuationSeparator" w:id="0">
    <w:p w14:paraId="213A316A" w14:textId="77777777" w:rsidR="00E1513D" w:rsidRDefault="00E15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B664" w14:textId="77777777" w:rsidR="00E1513D" w:rsidRDefault="00E1513D">
      <w:r>
        <w:separator/>
      </w:r>
    </w:p>
  </w:footnote>
  <w:footnote w:type="continuationSeparator" w:id="0">
    <w:p w14:paraId="54008F3D" w14:textId="77777777" w:rsidR="00E1513D" w:rsidRDefault="00E15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8"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6"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4"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DCE017C"/>
    <w:multiLevelType w:val="hybridMultilevel"/>
    <w:tmpl w:val="22466264"/>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9"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0"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22"/>
  </w:num>
  <w:num w:numId="3" w16cid:durableId="248855413">
    <w:abstractNumId w:val="0"/>
  </w:num>
  <w:num w:numId="4" w16cid:durableId="713698913">
    <w:abstractNumId w:val="1"/>
  </w:num>
  <w:num w:numId="5" w16cid:durableId="1022392263">
    <w:abstractNumId w:val="2"/>
  </w:num>
  <w:num w:numId="6" w16cid:durableId="146362909">
    <w:abstractNumId w:val="13"/>
  </w:num>
  <w:num w:numId="7" w16cid:durableId="320961757">
    <w:abstractNumId w:val="9"/>
  </w:num>
  <w:num w:numId="8" w16cid:durableId="527791315">
    <w:abstractNumId w:val="29"/>
  </w:num>
  <w:num w:numId="9" w16cid:durableId="693112086">
    <w:abstractNumId w:val="26"/>
  </w:num>
  <w:num w:numId="10" w16cid:durableId="1838380322">
    <w:abstractNumId w:val="16"/>
  </w:num>
  <w:num w:numId="11" w16cid:durableId="1461151839">
    <w:abstractNumId w:val="42"/>
  </w:num>
  <w:num w:numId="12" w16cid:durableId="1154950419">
    <w:abstractNumId w:val="39"/>
  </w:num>
  <w:num w:numId="13" w16cid:durableId="470903070">
    <w:abstractNumId w:val="24"/>
  </w:num>
  <w:num w:numId="14" w16cid:durableId="124734704">
    <w:abstractNumId w:val="18"/>
  </w:num>
  <w:num w:numId="15" w16cid:durableId="455832274">
    <w:abstractNumId w:val="27"/>
  </w:num>
  <w:num w:numId="16" w16cid:durableId="1708555802">
    <w:abstractNumId w:val="5"/>
  </w:num>
  <w:num w:numId="17" w16cid:durableId="1460490128">
    <w:abstractNumId w:val="35"/>
  </w:num>
  <w:num w:numId="18" w16cid:durableId="965310642">
    <w:abstractNumId w:val="25"/>
  </w:num>
  <w:num w:numId="19" w16cid:durableId="181016513">
    <w:abstractNumId w:val="36"/>
  </w:num>
  <w:num w:numId="20" w16cid:durableId="902134030">
    <w:abstractNumId w:val="21"/>
  </w:num>
  <w:num w:numId="21" w16cid:durableId="1244561181">
    <w:abstractNumId w:val="11"/>
  </w:num>
  <w:num w:numId="22" w16cid:durableId="678771423">
    <w:abstractNumId w:val="40"/>
  </w:num>
  <w:num w:numId="23" w16cid:durableId="1845778767">
    <w:abstractNumId w:val="10"/>
  </w:num>
  <w:num w:numId="24" w16cid:durableId="417138300">
    <w:abstractNumId w:val="3"/>
  </w:num>
  <w:num w:numId="25" w16cid:durableId="206534387">
    <w:abstractNumId w:val="4"/>
  </w:num>
  <w:num w:numId="26" w16cid:durableId="245236138">
    <w:abstractNumId w:val="28"/>
  </w:num>
  <w:num w:numId="27" w16cid:durableId="300695580">
    <w:abstractNumId w:val="43"/>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20"/>
  </w:num>
  <w:num w:numId="31" w16cid:durableId="5719752">
    <w:abstractNumId w:val="15"/>
  </w:num>
  <w:num w:numId="32" w16cid:durableId="888300677">
    <w:abstractNumId w:val="33"/>
  </w:num>
  <w:num w:numId="33" w16cid:durableId="746540458">
    <w:abstractNumId w:val="19"/>
  </w:num>
  <w:num w:numId="34" w16cid:durableId="832912483">
    <w:abstractNumId w:val="37"/>
  </w:num>
  <w:num w:numId="35" w16cid:durableId="18199592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30"/>
  </w:num>
  <w:num w:numId="37" w16cid:durableId="2033845949">
    <w:abstractNumId w:val="17"/>
  </w:num>
  <w:num w:numId="38" w16cid:durableId="1603566737">
    <w:abstractNumId w:val="44"/>
  </w:num>
  <w:num w:numId="39" w16cid:durableId="996029403">
    <w:abstractNumId w:val="31"/>
  </w:num>
  <w:num w:numId="40" w16cid:durableId="254751692">
    <w:abstractNumId w:val="41"/>
  </w:num>
  <w:num w:numId="41" w16cid:durableId="585727618">
    <w:abstractNumId w:val="32"/>
  </w:num>
  <w:num w:numId="42" w16cid:durableId="933246249">
    <w:abstractNumId w:val="7"/>
  </w:num>
  <w:num w:numId="43" w16cid:durableId="922420576">
    <w:abstractNumId w:val="38"/>
  </w:num>
  <w:num w:numId="44" w16cid:durableId="1508984423">
    <w:abstractNumId w:val="12"/>
  </w:num>
  <w:num w:numId="45" w16cid:durableId="706375724">
    <w:abstractNumId w:val="14"/>
  </w:num>
  <w:num w:numId="46"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5819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520649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0432"/>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021A"/>
    <w:rsid w:val="000862C5"/>
    <w:rsid w:val="000877D9"/>
    <w:rsid w:val="00087DC5"/>
    <w:rsid w:val="000951E6"/>
    <w:rsid w:val="0009706E"/>
    <w:rsid w:val="000A19BA"/>
    <w:rsid w:val="000A2C09"/>
    <w:rsid w:val="000A6477"/>
    <w:rsid w:val="000A74CB"/>
    <w:rsid w:val="000B12C5"/>
    <w:rsid w:val="000B2D42"/>
    <w:rsid w:val="000B480F"/>
    <w:rsid w:val="000B6C44"/>
    <w:rsid w:val="000C0039"/>
    <w:rsid w:val="000C11ED"/>
    <w:rsid w:val="000C37FE"/>
    <w:rsid w:val="000C7368"/>
    <w:rsid w:val="000D1AFB"/>
    <w:rsid w:val="000D416F"/>
    <w:rsid w:val="000D5BE5"/>
    <w:rsid w:val="000D5EF6"/>
    <w:rsid w:val="000E0539"/>
    <w:rsid w:val="000E1E4D"/>
    <w:rsid w:val="000E68DC"/>
    <w:rsid w:val="000F01DF"/>
    <w:rsid w:val="000F0CA0"/>
    <w:rsid w:val="000F2156"/>
    <w:rsid w:val="000F4D89"/>
    <w:rsid w:val="000F5E3D"/>
    <w:rsid w:val="000F5F5D"/>
    <w:rsid w:val="000F6AF5"/>
    <w:rsid w:val="000F7F3B"/>
    <w:rsid w:val="00100384"/>
    <w:rsid w:val="00102C67"/>
    <w:rsid w:val="00104CEA"/>
    <w:rsid w:val="00112288"/>
    <w:rsid w:val="001126E4"/>
    <w:rsid w:val="00112BBD"/>
    <w:rsid w:val="0012335E"/>
    <w:rsid w:val="001246DB"/>
    <w:rsid w:val="00130BD2"/>
    <w:rsid w:val="00131078"/>
    <w:rsid w:val="001335C6"/>
    <w:rsid w:val="00133C52"/>
    <w:rsid w:val="00135167"/>
    <w:rsid w:val="001352AB"/>
    <w:rsid w:val="00140B98"/>
    <w:rsid w:val="00141CE3"/>
    <w:rsid w:val="0014390B"/>
    <w:rsid w:val="0015020E"/>
    <w:rsid w:val="001508F3"/>
    <w:rsid w:val="0015435C"/>
    <w:rsid w:val="00154F0E"/>
    <w:rsid w:val="00160EA8"/>
    <w:rsid w:val="001622AF"/>
    <w:rsid w:val="00164BD8"/>
    <w:rsid w:val="001651DE"/>
    <w:rsid w:val="00167C80"/>
    <w:rsid w:val="00171319"/>
    <w:rsid w:val="00174486"/>
    <w:rsid w:val="00174503"/>
    <w:rsid w:val="00174541"/>
    <w:rsid w:val="00175FFB"/>
    <w:rsid w:val="001813FE"/>
    <w:rsid w:val="00182723"/>
    <w:rsid w:val="0018773E"/>
    <w:rsid w:val="001A234A"/>
    <w:rsid w:val="001A5909"/>
    <w:rsid w:val="001A6378"/>
    <w:rsid w:val="001B040B"/>
    <w:rsid w:val="001B1257"/>
    <w:rsid w:val="001B1415"/>
    <w:rsid w:val="001B25BF"/>
    <w:rsid w:val="001B484F"/>
    <w:rsid w:val="001B7378"/>
    <w:rsid w:val="001C0302"/>
    <w:rsid w:val="001C032B"/>
    <w:rsid w:val="001C1669"/>
    <w:rsid w:val="001C6C49"/>
    <w:rsid w:val="001D4B64"/>
    <w:rsid w:val="001D6B50"/>
    <w:rsid w:val="001D6D75"/>
    <w:rsid w:val="001E7314"/>
    <w:rsid w:val="001F031D"/>
    <w:rsid w:val="001F16A2"/>
    <w:rsid w:val="001F207B"/>
    <w:rsid w:val="001F6C2D"/>
    <w:rsid w:val="00207849"/>
    <w:rsid w:val="002103B2"/>
    <w:rsid w:val="00210607"/>
    <w:rsid w:val="00211108"/>
    <w:rsid w:val="00213B82"/>
    <w:rsid w:val="00213C1D"/>
    <w:rsid w:val="00214F03"/>
    <w:rsid w:val="0021559E"/>
    <w:rsid w:val="00217B00"/>
    <w:rsid w:val="00222A56"/>
    <w:rsid w:val="002247FE"/>
    <w:rsid w:val="00225146"/>
    <w:rsid w:val="00226CB3"/>
    <w:rsid w:val="00227FE8"/>
    <w:rsid w:val="0023285D"/>
    <w:rsid w:val="00240337"/>
    <w:rsid w:val="00242AC5"/>
    <w:rsid w:val="002432A0"/>
    <w:rsid w:val="0024391D"/>
    <w:rsid w:val="002508DC"/>
    <w:rsid w:val="002531BB"/>
    <w:rsid w:val="0025352F"/>
    <w:rsid w:val="002539BB"/>
    <w:rsid w:val="00261B43"/>
    <w:rsid w:val="002635DB"/>
    <w:rsid w:val="0026467A"/>
    <w:rsid w:val="00265864"/>
    <w:rsid w:val="0026784F"/>
    <w:rsid w:val="002708A6"/>
    <w:rsid w:val="00282A21"/>
    <w:rsid w:val="00284FEA"/>
    <w:rsid w:val="002860BF"/>
    <w:rsid w:val="00286C40"/>
    <w:rsid w:val="002875C4"/>
    <w:rsid w:val="002943C2"/>
    <w:rsid w:val="002A6748"/>
    <w:rsid w:val="002A6DED"/>
    <w:rsid w:val="002B0440"/>
    <w:rsid w:val="002B206B"/>
    <w:rsid w:val="002B3171"/>
    <w:rsid w:val="002B3C85"/>
    <w:rsid w:val="002B684C"/>
    <w:rsid w:val="002C011F"/>
    <w:rsid w:val="002C1C92"/>
    <w:rsid w:val="002C1E86"/>
    <w:rsid w:val="002C267D"/>
    <w:rsid w:val="002C7BDC"/>
    <w:rsid w:val="002D472B"/>
    <w:rsid w:val="002D786D"/>
    <w:rsid w:val="002E1891"/>
    <w:rsid w:val="002E5D5B"/>
    <w:rsid w:val="002E5DB6"/>
    <w:rsid w:val="002F49B3"/>
    <w:rsid w:val="002F66C4"/>
    <w:rsid w:val="00300F45"/>
    <w:rsid w:val="00304B62"/>
    <w:rsid w:val="0030701D"/>
    <w:rsid w:val="0031456B"/>
    <w:rsid w:val="003324B1"/>
    <w:rsid w:val="00336F0F"/>
    <w:rsid w:val="0034136D"/>
    <w:rsid w:val="0034651C"/>
    <w:rsid w:val="003469AB"/>
    <w:rsid w:val="00347262"/>
    <w:rsid w:val="00351652"/>
    <w:rsid w:val="00351867"/>
    <w:rsid w:val="00353B9E"/>
    <w:rsid w:val="00355615"/>
    <w:rsid w:val="0035659B"/>
    <w:rsid w:val="00362CA5"/>
    <w:rsid w:val="00363B1F"/>
    <w:rsid w:val="0036522E"/>
    <w:rsid w:val="0036567A"/>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0D75"/>
    <w:rsid w:val="00471D36"/>
    <w:rsid w:val="004722C2"/>
    <w:rsid w:val="00476043"/>
    <w:rsid w:val="0047634A"/>
    <w:rsid w:val="00484CE2"/>
    <w:rsid w:val="00485D17"/>
    <w:rsid w:val="004914CB"/>
    <w:rsid w:val="00497369"/>
    <w:rsid w:val="004A5D71"/>
    <w:rsid w:val="004B62EF"/>
    <w:rsid w:val="004C01A7"/>
    <w:rsid w:val="004D18E3"/>
    <w:rsid w:val="004D1C0F"/>
    <w:rsid w:val="004D318E"/>
    <w:rsid w:val="004E105E"/>
    <w:rsid w:val="004E6485"/>
    <w:rsid w:val="004E6955"/>
    <w:rsid w:val="004F4E71"/>
    <w:rsid w:val="004F7A83"/>
    <w:rsid w:val="00503E82"/>
    <w:rsid w:val="00504686"/>
    <w:rsid w:val="00504B83"/>
    <w:rsid w:val="00505644"/>
    <w:rsid w:val="00511E9C"/>
    <w:rsid w:val="00515A96"/>
    <w:rsid w:val="00517772"/>
    <w:rsid w:val="00520DBD"/>
    <w:rsid w:val="00521072"/>
    <w:rsid w:val="00525018"/>
    <w:rsid w:val="00526196"/>
    <w:rsid w:val="005263CD"/>
    <w:rsid w:val="0052773A"/>
    <w:rsid w:val="00527AAD"/>
    <w:rsid w:val="00535EF8"/>
    <w:rsid w:val="00544224"/>
    <w:rsid w:val="00547C3A"/>
    <w:rsid w:val="00551462"/>
    <w:rsid w:val="005528BF"/>
    <w:rsid w:val="005540B3"/>
    <w:rsid w:val="00554620"/>
    <w:rsid w:val="0055517D"/>
    <w:rsid w:val="00556BBC"/>
    <w:rsid w:val="005603E9"/>
    <w:rsid w:val="00560F4E"/>
    <w:rsid w:val="00564740"/>
    <w:rsid w:val="00565200"/>
    <w:rsid w:val="00567DE5"/>
    <w:rsid w:val="00567E59"/>
    <w:rsid w:val="00576C60"/>
    <w:rsid w:val="00576F0F"/>
    <w:rsid w:val="005805C3"/>
    <w:rsid w:val="00583A1F"/>
    <w:rsid w:val="00585647"/>
    <w:rsid w:val="00585A3D"/>
    <w:rsid w:val="00585C3D"/>
    <w:rsid w:val="005876FC"/>
    <w:rsid w:val="00591CC1"/>
    <w:rsid w:val="0059730A"/>
    <w:rsid w:val="00597920"/>
    <w:rsid w:val="005A25CC"/>
    <w:rsid w:val="005A538D"/>
    <w:rsid w:val="005A7F30"/>
    <w:rsid w:val="005B65B5"/>
    <w:rsid w:val="005C5067"/>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13EEF"/>
    <w:rsid w:val="006173B6"/>
    <w:rsid w:val="0062483F"/>
    <w:rsid w:val="00630235"/>
    <w:rsid w:val="00632BF9"/>
    <w:rsid w:val="00632F5C"/>
    <w:rsid w:val="00637EE7"/>
    <w:rsid w:val="0064233E"/>
    <w:rsid w:val="0064748E"/>
    <w:rsid w:val="00647912"/>
    <w:rsid w:val="0065050C"/>
    <w:rsid w:val="00651F68"/>
    <w:rsid w:val="0065467C"/>
    <w:rsid w:val="0066271B"/>
    <w:rsid w:val="006628A1"/>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4084"/>
    <w:rsid w:val="006C761E"/>
    <w:rsid w:val="006D04D6"/>
    <w:rsid w:val="006D39F3"/>
    <w:rsid w:val="006D415B"/>
    <w:rsid w:val="006D4AC3"/>
    <w:rsid w:val="006D4BB1"/>
    <w:rsid w:val="006E0673"/>
    <w:rsid w:val="006E6423"/>
    <w:rsid w:val="006E642D"/>
    <w:rsid w:val="006F05B1"/>
    <w:rsid w:val="006F3A0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36A81"/>
    <w:rsid w:val="00740439"/>
    <w:rsid w:val="0074078D"/>
    <w:rsid w:val="00740888"/>
    <w:rsid w:val="00741E96"/>
    <w:rsid w:val="00744993"/>
    <w:rsid w:val="00747847"/>
    <w:rsid w:val="00750856"/>
    <w:rsid w:val="00750EBA"/>
    <w:rsid w:val="0075732F"/>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09D6"/>
    <w:rsid w:val="008122E8"/>
    <w:rsid w:val="00813F82"/>
    <w:rsid w:val="00815D29"/>
    <w:rsid w:val="00831FA2"/>
    <w:rsid w:val="00832733"/>
    <w:rsid w:val="0083679D"/>
    <w:rsid w:val="0083680A"/>
    <w:rsid w:val="00842499"/>
    <w:rsid w:val="00842E3A"/>
    <w:rsid w:val="008459E3"/>
    <w:rsid w:val="00847E8A"/>
    <w:rsid w:val="00850CCF"/>
    <w:rsid w:val="00851D16"/>
    <w:rsid w:val="008540D2"/>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177"/>
    <w:rsid w:val="008A1E97"/>
    <w:rsid w:val="008A2B16"/>
    <w:rsid w:val="008A3783"/>
    <w:rsid w:val="008B1FC8"/>
    <w:rsid w:val="008B37FD"/>
    <w:rsid w:val="008B4721"/>
    <w:rsid w:val="008B4B97"/>
    <w:rsid w:val="008B50A1"/>
    <w:rsid w:val="008B6767"/>
    <w:rsid w:val="008B67E9"/>
    <w:rsid w:val="008C756B"/>
    <w:rsid w:val="008D1317"/>
    <w:rsid w:val="008D3F81"/>
    <w:rsid w:val="008E0DE5"/>
    <w:rsid w:val="008F0D94"/>
    <w:rsid w:val="008F28B1"/>
    <w:rsid w:val="008F3CD8"/>
    <w:rsid w:val="008F7B5F"/>
    <w:rsid w:val="0090455C"/>
    <w:rsid w:val="00906BD1"/>
    <w:rsid w:val="009105E1"/>
    <w:rsid w:val="00920A1E"/>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770B1"/>
    <w:rsid w:val="009771BE"/>
    <w:rsid w:val="00980B3C"/>
    <w:rsid w:val="0098483C"/>
    <w:rsid w:val="00990253"/>
    <w:rsid w:val="00990DB4"/>
    <w:rsid w:val="0099166D"/>
    <w:rsid w:val="009944D6"/>
    <w:rsid w:val="009958CB"/>
    <w:rsid w:val="009959F5"/>
    <w:rsid w:val="009A0D66"/>
    <w:rsid w:val="009B1AFD"/>
    <w:rsid w:val="009B271F"/>
    <w:rsid w:val="009B2E9E"/>
    <w:rsid w:val="009B2F7D"/>
    <w:rsid w:val="009B31B2"/>
    <w:rsid w:val="009B3956"/>
    <w:rsid w:val="009B6DF1"/>
    <w:rsid w:val="009C54FA"/>
    <w:rsid w:val="009C723F"/>
    <w:rsid w:val="009C7ED5"/>
    <w:rsid w:val="009D0487"/>
    <w:rsid w:val="009D102B"/>
    <w:rsid w:val="009D1FFB"/>
    <w:rsid w:val="009D22EB"/>
    <w:rsid w:val="009D42CC"/>
    <w:rsid w:val="009D5B36"/>
    <w:rsid w:val="009D7632"/>
    <w:rsid w:val="009E2097"/>
    <w:rsid w:val="009E2A34"/>
    <w:rsid w:val="009E4975"/>
    <w:rsid w:val="009F0ED6"/>
    <w:rsid w:val="009F477B"/>
    <w:rsid w:val="009F6C42"/>
    <w:rsid w:val="00A023CC"/>
    <w:rsid w:val="00A04A33"/>
    <w:rsid w:val="00A11795"/>
    <w:rsid w:val="00A11AC5"/>
    <w:rsid w:val="00A11DB1"/>
    <w:rsid w:val="00A13318"/>
    <w:rsid w:val="00A15AF4"/>
    <w:rsid w:val="00A174A1"/>
    <w:rsid w:val="00A211F7"/>
    <w:rsid w:val="00A23BA8"/>
    <w:rsid w:val="00A25F1B"/>
    <w:rsid w:val="00A31FDE"/>
    <w:rsid w:val="00A32674"/>
    <w:rsid w:val="00A32D87"/>
    <w:rsid w:val="00A379DF"/>
    <w:rsid w:val="00A403C5"/>
    <w:rsid w:val="00A40649"/>
    <w:rsid w:val="00A41940"/>
    <w:rsid w:val="00A41BEA"/>
    <w:rsid w:val="00A44878"/>
    <w:rsid w:val="00A47AA5"/>
    <w:rsid w:val="00A50D8E"/>
    <w:rsid w:val="00A552D6"/>
    <w:rsid w:val="00A5614F"/>
    <w:rsid w:val="00A57F54"/>
    <w:rsid w:val="00A604F7"/>
    <w:rsid w:val="00A6054A"/>
    <w:rsid w:val="00A6464D"/>
    <w:rsid w:val="00A65DF8"/>
    <w:rsid w:val="00A70041"/>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3DBC"/>
    <w:rsid w:val="00AD540E"/>
    <w:rsid w:val="00AD5F97"/>
    <w:rsid w:val="00AE5EA7"/>
    <w:rsid w:val="00AE6A54"/>
    <w:rsid w:val="00AE7E0A"/>
    <w:rsid w:val="00AF486F"/>
    <w:rsid w:val="00AF52DE"/>
    <w:rsid w:val="00B00B0E"/>
    <w:rsid w:val="00B037E8"/>
    <w:rsid w:val="00B03CC7"/>
    <w:rsid w:val="00B07065"/>
    <w:rsid w:val="00B122F3"/>
    <w:rsid w:val="00B2311E"/>
    <w:rsid w:val="00B23FD6"/>
    <w:rsid w:val="00B31B50"/>
    <w:rsid w:val="00B325B9"/>
    <w:rsid w:val="00B33F7A"/>
    <w:rsid w:val="00B353E9"/>
    <w:rsid w:val="00B36274"/>
    <w:rsid w:val="00B36800"/>
    <w:rsid w:val="00B419CF"/>
    <w:rsid w:val="00B51682"/>
    <w:rsid w:val="00B54E9C"/>
    <w:rsid w:val="00B651B2"/>
    <w:rsid w:val="00B671DC"/>
    <w:rsid w:val="00B706A9"/>
    <w:rsid w:val="00B77A44"/>
    <w:rsid w:val="00B833F2"/>
    <w:rsid w:val="00B87A3D"/>
    <w:rsid w:val="00B9087E"/>
    <w:rsid w:val="00B90CAE"/>
    <w:rsid w:val="00B915B8"/>
    <w:rsid w:val="00B92B95"/>
    <w:rsid w:val="00B96A19"/>
    <w:rsid w:val="00B9769C"/>
    <w:rsid w:val="00BA2376"/>
    <w:rsid w:val="00BA532D"/>
    <w:rsid w:val="00BB38A7"/>
    <w:rsid w:val="00BB6BE2"/>
    <w:rsid w:val="00BC02B3"/>
    <w:rsid w:val="00BC4165"/>
    <w:rsid w:val="00BC7384"/>
    <w:rsid w:val="00BD0C93"/>
    <w:rsid w:val="00BD1DD1"/>
    <w:rsid w:val="00BD1EB2"/>
    <w:rsid w:val="00BD3FC0"/>
    <w:rsid w:val="00BD5445"/>
    <w:rsid w:val="00BD61D7"/>
    <w:rsid w:val="00BD66F8"/>
    <w:rsid w:val="00BE3423"/>
    <w:rsid w:val="00BE52DF"/>
    <w:rsid w:val="00BE6544"/>
    <w:rsid w:val="00BF139D"/>
    <w:rsid w:val="00BF3054"/>
    <w:rsid w:val="00BF3EFE"/>
    <w:rsid w:val="00BF4919"/>
    <w:rsid w:val="00BF4A50"/>
    <w:rsid w:val="00C01F45"/>
    <w:rsid w:val="00C02E0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4C19"/>
    <w:rsid w:val="00C653F2"/>
    <w:rsid w:val="00C711D2"/>
    <w:rsid w:val="00C728F6"/>
    <w:rsid w:val="00C72A6F"/>
    <w:rsid w:val="00C806A9"/>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D77E9"/>
    <w:rsid w:val="00CE113A"/>
    <w:rsid w:val="00CE126E"/>
    <w:rsid w:val="00CE34C1"/>
    <w:rsid w:val="00CE4CDA"/>
    <w:rsid w:val="00CF00AC"/>
    <w:rsid w:val="00CF2CD9"/>
    <w:rsid w:val="00CF2DCA"/>
    <w:rsid w:val="00CF5402"/>
    <w:rsid w:val="00D02160"/>
    <w:rsid w:val="00D0520A"/>
    <w:rsid w:val="00D1518D"/>
    <w:rsid w:val="00D17292"/>
    <w:rsid w:val="00D23FCF"/>
    <w:rsid w:val="00D2420C"/>
    <w:rsid w:val="00D259D5"/>
    <w:rsid w:val="00D26444"/>
    <w:rsid w:val="00D35B91"/>
    <w:rsid w:val="00D3615C"/>
    <w:rsid w:val="00D4191E"/>
    <w:rsid w:val="00D435BC"/>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3FFC"/>
    <w:rsid w:val="00D94542"/>
    <w:rsid w:val="00D9743E"/>
    <w:rsid w:val="00D977C5"/>
    <w:rsid w:val="00DA3DA2"/>
    <w:rsid w:val="00DA7EDD"/>
    <w:rsid w:val="00DB13F1"/>
    <w:rsid w:val="00DB1AAB"/>
    <w:rsid w:val="00DB215F"/>
    <w:rsid w:val="00DB2802"/>
    <w:rsid w:val="00DB71F1"/>
    <w:rsid w:val="00DC08C8"/>
    <w:rsid w:val="00DC09F0"/>
    <w:rsid w:val="00DC2C7F"/>
    <w:rsid w:val="00DC2E36"/>
    <w:rsid w:val="00DC5F63"/>
    <w:rsid w:val="00DC6189"/>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07A7D"/>
    <w:rsid w:val="00E12CB4"/>
    <w:rsid w:val="00E14FE7"/>
    <w:rsid w:val="00E15081"/>
    <w:rsid w:val="00E1513D"/>
    <w:rsid w:val="00E171B4"/>
    <w:rsid w:val="00E323BE"/>
    <w:rsid w:val="00E34D43"/>
    <w:rsid w:val="00E37236"/>
    <w:rsid w:val="00E455B8"/>
    <w:rsid w:val="00E45980"/>
    <w:rsid w:val="00E5247C"/>
    <w:rsid w:val="00E56285"/>
    <w:rsid w:val="00E61183"/>
    <w:rsid w:val="00E63409"/>
    <w:rsid w:val="00E674BE"/>
    <w:rsid w:val="00E72F8E"/>
    <w:rsid w:val="00E73B87"/>
    <w:rsid w:val="00E74814"/>
    <w:rsid w:val="00E748D5"/>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206B"/>
    <w:rsid w:val="00ED65F7"/>
    <w:rsid w:val="00EE2CF3"/>
    <w:rsid w:val="00EF617D"/>
    <w:rsid w:val="00F04C4F"/>
    <w:rsid w:val="00F054FC"/>
    <w:rsid w:val="00F07F9B"/>
    <w:rsid w:val="00F10A57"/>
    <w:rsid w:val="00F1445C"/>
    <w:rsid w:val="00F17A3F"/>
    <w:rsid w:val="00F2100B"/>
    <w:rsid w:val="00F21F17"/>
    <w:rsid w:val="00F25812"/>
    <w:rsid w:val="00F2677F"/>
    <w:rsid w:val="00F302DA"/>
    <w:rsid w:val="00F31426"/>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E4B71"/>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B54E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DB2802"/>
    <w:pPr>
      <w:widowControl w:val="0"/>
      <w:autoSpaceDE w:val="0"/>
      <w:autoSpaceDN w:val="0"/>
    </w:pPr>
    <w:rPr>
      <w:lang w:eastAsia="en-US"/>
    </w:rPr>
  </w:style>
  <w:style w:type="character" w:customStyle="1" w:styleId="CorpotestoCarattere">
    <w:name w:val="Corpo testo Carattere"/>
    <w:basedOn w:val="Carpredefinitoparagrafo"/>
    <w:link w:val="Corpotesto"/>
    <w:uiPriority w:val="1"/>
    <w:rsid w:val="00DB280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305666962">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50169684">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2964</Characters>
  <Application>Microsoft Office Word</Application>
  <DocSecurity>0</DocSecurity>
  <Lines>24</Lines>
  <Paragraphs>6</Paragraphs>
  <ScaleCrop>false</ScaleCrop>
  <HeadingPairs>
    <vt:vector size="4" baseType="variant">
      <vt:variant>
        <vt:lpstr>Titolo</vt:lpstr>
      </vt:variant>
      <vt:variant>
        <vt:i4>1</vt:i4>
      </vt:variant>
      <vt:variant>
        <vt:lpstr>Intestazioni</vt:lpstr>
      </vt:variant>
      <vt:variant>
        <vt:i4>3</vt:i4>
      </vt:variant>
    </vt:vector>
  </HeadingPairs>
  <TitlesOfParts>
    <vt:vector size="4" baseType="lpstr">
      <vt:lpstr/>
      <vt:lpstr>Albo/Atti/Sito     </vt:lpstr>
      <vt:lpstr>DICHIARA</vt:lpstr>
      <vt:lpstr/>
    </vt:vector>
  </TitlesOfParts>
  <Company/>
  <LinksUpToDate>false</LinksUpToDate>
  <CharactersWithSpaces>3478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Postazione3</cp:lastModifiedBy>
  <cp:revision>2</cp:revision>
  <cp:lastPrinted>2017-09-07T10:02:00Z</cp:lastPrinted>
  <dcterms:created xsi:type="dcterms:W3CDTF">2026-04-11T11:49:00Z</dcterms:created>
  <dcterms:modified xsi:type="dcterms:W3CDTF">2026-04-11T11:49:00Z</dcterms:modified>
</cp:coreProperties>
</file>