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8592EA" w14:textId="0095C20C" w:rsidR="008371A7" w:rsidRPr="00AA5C7F" w:rsidRDefault="0096628D" w:rsidP="00AA5C7F">
      <w:pPr>
        <w:ind w:left="-284"/>
        <w:jc w:val="both"/>
        <w:rPr>
          <w:rFonts w:ascii="Arial" w:hAnsi="Arial" w:cs="Arial"/>
          <w:sz w:val="8"/>
          <w:szCs w:val="8"/>
        </w:rPr>
      </w:pPr>
      <w:r>
        <w:rPr>
          <w:rFonts w:ascii="Verdana" w:hAnsi="Verdana"/>
          <w:sz w:val="15"/>
          <w:szCs w:val="15"/>
        </w:rPr>
        <w:t xml:space="preserve">             </w:t>
      </w:r>
      <w:r w:rsidR="005D742D">
        <w:rPr>
          <w:rFonts w:ascii="Verdana" w:hAnsi="Verdana"/>
          <w:sz w:val="15"/>
          <w:szCs w:val="15"/>
        </w:rPr>
        <w:t xml:space="preserve">    </w:t>
      </w:r>
      <w:r w:rsidR="001B1415">
        <w:rPr>
          <w:rFonts w:ascii="Verdana" w:hAnsi="Verdana"/>
          <w:sz w:val="15"/>
          <w:szCs w:val="15"/>
        </w:rPr>
        <w:t xml:space="preserve">     </w:t>
      </w:r>
      <w:r w:rsidR="008371A7">
        <w:rPr>
          <w:sz w:val="16"/>
          <w:szCs w:val="16"/>
        </w:rPr>
        <w:t xml:space="preserve">         </w:t>
      </w:r>
    </w:p>
    <w:p w14:paraId="1759947D" w14:textId="77777777" w:rsidR="00824EE4" w:rsidRDefault="00824EE4" w:rsidP="00054C53">
      <w:pPr>
        <w:autoSpaceDE w:val="0"/>
        <w:jc w:val="both"/>
        <w:rPr>
          <w:rFonts w:ascii="Arial" w:hAnsi="Arial" w:cs="Arial"/>
          <w:sz w:val="18"/>
          <w:szCs w:val="18"/>
        </w:rPr>
      </w:pPr>
      <w:bookmarkStart w:id="0" w:name="_Hlk91699034"/>
    </w:p>
    <w:p w14:paraId="03927FA0" w14:textId="77777777" w:rsidR="00824EE4" w:rsidRDefault="00824EE4" w:rsidP="00054C53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1D63D2D9" w14:textId="77777777" w:rsidR="00824EE4" w:rsidRDefault="00824EE4" w:rsidP="00054C53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25C6D0C9" w14:textId="77777777" w:rsidR="00824EE4" w:rsidRDefault="00824EE4" w:rsidP="00054C53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77B11AB7" w14:textId="77777777" w:rsidR="00824EE4" w:rsidRDefault="00824EE4" w:rsidP="00054C53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19F8277F" w14:textId="77777777" w:rsidR="00824EE4" w:rsidRDefault="00824EE4" w:rsidP="00054C53">
      <w:pPr>
        <w:autoSpaceDE w:val="0"/>
        <w:jc w:val="both"/>
        <w:rPr>
          <w:rFonts w:ascii="Arial" w:hAnsi="Arial" w:cs="Arial"/>
          <w:sz w:val="18"/>
          <w:szCs w:val="18"/>
        </w:rPr>
      </w:pPr>
    </w:p>
    <w:tbl>
      <w:tblPr>
        <w:tblW w:w="9885" w:type="dxa"/>
        <w:tblInd w:w="-15" w:type="dxa"/>
        <w:tblLayout w:type="fixed"/>
        <w:tblLook w:val="04A0" w:firstRow="1" w:lastRow="0" w:firstColumn="1" w:lastColumn="0" w:noHBand="0" w:noVBand="1"/>
      </w:tblPr>
      <w:tblGrid>
        <w:gridCol w:w="3271"/>
        <w:gridCol w:w="1009"/>
        <w:gridCol w:w="1118"/>
        <w:gridCol w:w="1393"/>
        <w:gridCol w:w="1555"/>
        <w:gridCol w:w="1539"/>
      </w:tblGrid>
      <w:tr w:rsidR="000927AC" w14:paraId="06AE9ADA" w14:textId="77777777" w:rsidTr="000D4E4E">
        <w:trPr>
          <w:trHeight w:val="558"/>
        </w:trPr>
        <w:tc>
          <w:tcPr>
            <w:tcW w:w="9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FBACF" w14:textId="77777777" w:rsidR="000927AC" w:rsidRDefault="000927AC" w:rsidP="000748A9">
            <w:pPr>
              <w:jc w:val="center"/>
              <w:rPr>
                <w:b/>
                <w:i/>
                <w:i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br w:type="page"/>
              <w:t xml:space="preserve">ALLEGATO B: </w:t>
            </w:r>
            <w:r>
              <w:rPr>
                <w:b/>
                <w:sz w:val="24"/>
                <w:szCs w:val="24"/>
              </w:rPr>
              <w:t>GRIGLIA DI VALUTAZIONE DEI TITOLI PER ESPERTO</w:t>
            </w:r>
          </w:p>
        </w:tc>
      </w:tr>
      <w:tr w:rsidR="000927AC" w14:paraId="505B5DF7" w14:textId="77777777" w:rsidTr="000748A9">
        <w:tc>
          <w:tcPr>
            <w:tcW w:w="9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775637" w14:textId="77777777" w:rsidR="000927AC" w:rsidRDefault="000927AC" w:rsidP="000748A9">
            <w:pPr>
              <w:snapToGrid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u w:val="single"/>
              </w:rPr>
              <w:t>Criteri di ammissione:</w:t>
            </w:r>
            <w:r>
              <w:rPr>
                <w:b/>
                <w:sz w:val="22"/>
                <w:szCs w:val="22"/>
              </w:rPr>
              <w:t xml:space="preserve"> </w:t>
            </w:r>
          </w:p>
          <w:p w14:paraId="44335E96" w14:textId="2219E0AB" w:rsidR="000927AC" w:rsidRDefault="000927AC" w:rsidP="00D65E50">
            <w:pPr>
              <w:pStyle w:val="Paragrafoelenco"/>
              <w:numPr>
                <w:ilvl w:val="0"/>
                <w:numId w:val="3"/>
              </w:numPr>
              <w:rPr>
                <w:b/>
              </w:rPr>
            </w:pPr>
            <w:r>
              <w:rPr>
                <w:b/>
                <w:sz w:val="22"/>
                <w:szCs w:val="22"/>
              </w:rPr>
              <w:t xml:space="preserve">essere in possesso dei requisiti di cui all’articolo </w:t>
            </w:r>
            <w:r w:rsidR="004F7E9F">
              <w:rPr>
                <w:b/>
                <w:sz w:val="22"/>
                <w:szCs w:val="22"/>
              </w:rPr>
              <w:t>9</w:t>
            </w:r>
            <w:r>
              <w:rPr>
                <w:b/>
                <w:sz w:val="22"/>
                <w:szCs w:val="22"/>
              </w:rPr>
              <w:t xml:space="preserve"> per il ruolo per cui si presenta domanda</w:t>
            </w:r>
          </w:p>
          <w:p w14:paraId="01C07BD5" w14:textId="13D61A5F" w:rsidR="000927AC" w:rsidRDefault="000927AC" w:rsidP="00D65E50">
            <w:pPr>
              <w:pStyle w:val="Paragrafoelenco"/>
              <w:numPr>
                <w:ilvl w:val="0"/>
                <w:numId w:val="3"/>
              </w:numPr>
              <w:rPr>
                <w:b/>
              </w:rPr>
            </w:pPr>
            <w:r>
              <w:rPr>
                <w:b/>
                <w:sz w:val="22"/>
                <w:szCs w:val="22"/>
              </w:rPr>
              <w:t xml:space="preserve">essere docente </w:t>
            </w:r>
            <w:r w:rsidRPr="00824EE4">
              <w:rPr>
                <w:b/>
                <w:sz w:val="22"/>
                <w:szCs w:val="22"/>
              </w:rPr>
              <w:t>interno</w:t>
            </w:r>
            <w:r>
              <w:rPr>
                <w:b/>
                <w:sz w:val="22"/>
                <w:szCs w:val="22"/>
              </w:rPr>
              <w:t xml:space="preserve"> per tutto il periodo dell’incarico</w:t>
            </w:r>
          </w:p>
        </w:tc>
      </w:tr>
      <w:tr w:rsidR="000927AC" w14:paraId="6A09E5E0" w14:textId="77777777" w:rsidTr="000748A9"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C30A06D" w14:textId="77777777" w:rsidR="000927AC" w:rsidRDefault="000927AC" w:rsidP="000748A9">
            <w:pPr>
              <w:snapToGrid w:val="0"/>
              <w:rPr>
                <w:b/>
              </w:rPr>
            </w:pPr>
            <w:r>
              <w:rPr>
                <w:b/>
              </w:rPr>
              <w:t>L' ISTRUZIONE, LA FORMAZIONE</w:t>
            </w:r>
          </w:p>
          <w:p w14:paraId="50876251" w14:textId="77777777" w:rsidR="000927AC" w:rsidRDefault="000927AC" w:rsidP="000748A9">
            <w:pPr>
              <w:snapToGrid w:val="0"/>
              <w:rPr>
                <w:b/>
              </w:rPr>
            </w:pPr>
            <w:r>
              <w:rPr>
                <w:b/>
              </w:rPr>
              <w:t xml:space="preserve">NELLO SPECIFICO DIPARTIMENTO IN CUI SI </w:t>
            </w:r>
          </w:p>
          <w:p w14:paraId="74D3ACC4" w14:textId="77777777" w:rsidR="000927AC" w:rsidRDefault="000927AC" w:rsidP="000748A9">
            <w:pPr>
              <w:snapToGrid w:val="0"/>
              <w:rPr>
                <w:b/>
              </w:rPr>
            </w:pPr>
            <w:r>
              <w:rPr>
                <w:b/>
              </w:rPr>
              <w:t xml:space="preserve">CONCORRE 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797D841" w14:textId="77777777" w:rsidR="000927AC" w:rsidRDefault="000927AC" w:rsidP="00E10E5E">
            <w:pPr>
              <w:ind w:left="-106" w:right="-129"/>
              <w:jc w:val="center"/>
              <w:rPr>
                <w:b/>
              </w:rPr>
            </w:pPr>
            <w:r>
              <w:rPr>
                <w:b/>
              </w:rPr>
              <w:t>n. riferimento del curriculum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7503BF6" w14:textId="77777777" w:rsidR="000927AC" w:rsidRDefault="000927AC" w:rsidP="00E10E5E">
            <w:pPr>
              <w:ind w:left="-87" w:right="-132"/>
              <w:jc w:val="center"/>
              <w:rPr>
                <w:b/>
              </w:rPr>
            </w:pPr>
            <w:r>
              <w:rPr>
                <w:b/>
              </w:rPr>
              <w:t>da compilare a cura del candidato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191A11" w14:textId="77777777" w:rsidR="000927AC" w:rsidRDefault="000927AC" w:rsidP="00E10E5E">
            <w:pPr>
              <w:ind w:left="-76" w:right="-159"/>
              <w:jc w:val="center"/>
              <w:rPr>
                <w:b/>
              </w:rPr>
            </w:pPr>
            <w:r>
              <w:rPr>
                <w:b/>
              </w:rPr>
              <w:t>da compilare a cura della commissione</w:t>
            </w:r>
          </w:p>
        </w:tc>
      </w:tr>
      <w:tr w:rsidR="000927AC" w14:paraId="7ABC18A8" w14:textId="77777777" w:rsidTr="000D4E4E">
        <w:tc>
          <w:tcPr>
            <w:tcW w:w="32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70F5B91" w14:textId="77777777" w:rsidR="00E10E5E" w:rsidRDefault="000927AC" w:rsidP="00E10E5E">
            <w:pPr>
              <w:widowControl w:val="0"/>
              <w:ind w:right="-106"/>
              <w:contextualSpacing/>
            </w:pPr>
            <w:r>
              <w:rPr>
                <w:b/>
              </w:rPr>
              <w:t xml:space="preserve">A1. LAUREA INERENTE AL RUOLO SPECIFICO </w:t>
            </w:r>
            <w:r>
              <w:t>(vecchio ordinamento o magistrale</w:t>
            </w:r>
            <w:r w:rsidR="000748A9">
              <w:t xml:space="preserve"> in</w:t>
            </w:r>
            <w:r w:rsidR="00E10E5E">
              <w:t xml:space="preserve"> matematica (LM-40)/</w:t>
            </w:r>
          </w:p>
          <w:p w14:paraId="594B7128" w14:textId="77777777" w:rsidR="00E10E5E" w:rsidRDefault="00E10E5E" w:rsidP="00E10E5E">
            <w:pPr>
              <w:widowControl w:val="0"/>
              <w:ind w:right="-106"/>
              <w:contextualSpacing/>
            </w:pPr>
            <w:r>
              <w:t>scienze biologiche (LM-6)/</w:t>
            </w:r>
          </w:p>
          <w:p w14:paraId="5E1617DE" w14:textId="77777777" w:rsidR="00E10E5E" w:rsidRDefault="00E10E5E" w:rsidP="00E10E5E">
            <w:pPr>
              <w:widowControl w:val="0"/>
              <w:ind w:right="-106"/>
              <w:contextualSpacing/>
            </w:pPr>
            <w:r>
              <w:t>scienze geologiche (LM-74)/</w:t>
            </w:r>
          </w:p>
          <w:p w14:paraId="18C4AB34" w14:textId="3E40FC26" w:rsidR="000927AC" w:rsidRDefault="00E10E5E" w:rsidP="00E10E5E">
            <w:pPr>
              <w:widowControl w:val="0"/>
              <w:ind w:right="-106"/>
              <w:contextualSpacing/>
            </w:pPr>
            <w:r>
              <w:t>scienze naturali(LM-60</w:t>
            </w:r>
            <w:r w:rsidR="000927AC" w:rsidRPr="000748A9">
              <w:t>)</w:t>
            </w:r>
          </w:p>
        </w:tc>
        <w:tc>
          <w:tcPr>
            <w:tcW w:w="10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BE8A1C9" w14:textId="77777777" w:rsidR="000927AC" w:rsidRDefault="000927AC" w:rsidP="000748A9">
            <w:pPr>
              <w:snapToGrid w:val="0"/>
            </w:pPr>
            <w:r>
              <w:t>Verrà valutata una sola laurea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6938931" w14:textId="77777777" w:rsidR="000927AC" w:rsidRDefault="000927AC" w:rsidP="000D4E4E">
            <w:pPr>
              <w:jc w:val="center"/>
            </w:pPr>
            <w:r>
              <w:rPr>
                <w:b/>
              </w:rPr>
              <w:t>PUNTI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502E93A" w14:textId="77777777" w:rsidR="000927AC" w:rsidRDefault="000927AC" w:rsidP="000748A9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BBA3A66" w14:textId="77777777" w:rsidR="000927AC" w:rsidRDefault="000927AC" w:rsidP="000748A9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5F3D36" w14:textId="77777777" w:rsidR="000927AC" w:rsidRDefault="000927AC" w:rsidP="000748A9">
            <w:pPr>
              <w:snapToGrid w:val="0"/>
            </w:pPr>
          </w:p>
        </w:tc>
      </w:tr>
      <w:tr w:rsidR="000927AC" w14:paraId="765CC3A9" w14:textId="77777777" w:rsidTr="000D4E4E">
        <w:tc>
          <w:tcPr>
            <w:tcW w:w="32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D0ACF48" w14:textId="77777777" w:rsidR="000927AC" w:rsidRDefault="000927AC" w:rsidP="000748A9"/>
        </w:tc>
        <w:tc>
          <w:tcPr>
            <w:tcW w:w="1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2BEC683" w14:textId="77777777" w:rsidR="000927AC" w:rsidRDefault="000927AC" w:rsidP="000748A9"/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BD262C3" w14:textId="77777777" w:rsidR="000927AC" w:rsidRDefault="000927AC" w:rsidP="00E10E5E">
            <w:pPr>
              <w:jc w:val="center"/>
            </w:pPr>
            <w:r>
              <w:rPr>
                <w:b/>
              </w:rPr>
              <w:t>20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1239E25" w14:textId="77777777" w:rsidR="000927AC" w:rsidRDefault="000927AC" w:rsidP="000748A9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E76B9FA" w14:textId="77777777" w:rsidR="000927AC" w:rsidRDefault="000927AC" w:rsidP="000748A9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C958B3" w14:textId="77777777" w:rsidR="000927AC" w:rsidRDefault="000927AC" w:rsidP="000748A9">
            <w:pPr>
              <w:snapToGrid w:val="0"/>
            </w:pPr>
          </w:p>
        </w:tc>
      </w:tr>
      <w:tr w:rsidR="000927AC" w14:paraId="526DE1FD" w14:textId="77777777" w:rsidTr="000D4E4E">
        <w:trPr>
          <w:trHeight w:val="758"/>
        </w:trPr>
        <w:tc>
          <w:tcPr>
            <w:tcW w:w="3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BE2F472" w14:textId="77777777" w:rsidR="004A5C8D" w:rsidRDefault="000927AC" w:rsidP="00E10E5E">
            <w:pPr>
              <w:ind w:right="-106"/>
              <w:rPr>
                <w:bCs/>
              </w:rPr>
            </w:pPr>
            <w:r>
              <w:rPr>
                <w:b/>
              </w:rPr>
              <w:t>A2. LAUREA TRIENNALE INERENTE AL RUOLO SPECIFICO</w:t>
            </w:r>
            <w:r w:rsidRPr="00A20A96">
              <w:rPr>
                <w:bCs/>
              </w:rPr>
              <w:t xml:space="preserve"> (in alternativa al punto A1</w:t>
            </w:r>
            <w:r w:rsidR="004A5C8D">
              <w:rPr>
                <w:bCs/>
              </w:rPr>
              <w:t>)</w:t>
            </w:r>
            <w:r w:rsidR="000748A9">
              <w:rPr>
                <w:bCs/>
              </w:rPr>
              <w:t xml:space="preserve"> </w:t>
            </w:r>
          </w:p>
          <w:p w14:paraId="33D52BDA" w14:textId="4531A064" w:rsidR="00E10E5E" w:rsidRPr="004A5C8D" w:rsidRDefault="00E10E5E" w:rsidP="00E10E5E">
            <w:pPr>
              <w:ind w:right="-106"/>
              <w:rPr>
                <w:bCs/>
                <w:sz w:val="22"/>
                <w:szCs w:val="22"/>
              </w:rPr>
            </w:pPr>
            <w:r w:rsidRPr="004A5C8D">
              <w:rPr>
                <w:bCs/>
                <w:sz w:val="22"/>
                <w:szCs w:val="22"/>
              </w:rPr>
              <w:t xml:space="preserve">laurea </w:t>
            </w:r>
            <w:r w:rsidR="000748A9" w:rsidRPr="004A5C8D">
              <w:rPr>
                <w:bCs/>
                <w:sz w:val="22"/>
                <w:szCs w:val="22"/>
              </w:rPr>
              <w:t xml:space="preserve">in </w:t>
            </w:r>
            <w:r w:rsidRPr="004A5C8D">
              <w:rPr>
                <w:rFonts w:eastAsia="Calibri"/>
                <w:sz w:val="22"/>
                <w:szCs w:val="22"/>
              </w:rPr>
              <w:t>matematica (L-35</w:t>
            </w:r>
            <w:r w:rsidR="000927AC" w:rsidRPr="004A5C8D">
              <w:rPr>
                <w:bCs/>
                <w:sz w:val="22"/>
                <w:szCs w:val="22"/>
              </w:rPr>
              <w:t>)</w:t>
            </w:r>
            <w:r w:rsidRPr="004A5C8D">
              <w:rPr>
                <w:bCs/>
                <w:sz w:val="22"/>
                <w:szCs w:val="22"/>
              </w:rPr>
              <w:t xml:space="preserve"> /scienze biologiche (L-13)</w:t>
            </w:r>
          </w:p>
          <w:p w14:paraId="60DB6853" w14:textId="77777777" w:rsidR="00E10E5E" w:rsidRPr="004A5C8D" w:rsidRDefault="00E10E5E" w:rsidP="00E10E5E">
            <w:pPr>
              <w:ind w:right="-106"/>
              <w:rPr>
                <w:bCs/>
                <w:sz w:val="22"/>
                <w:szCs w:val="22"/>
              </w:rPr>
            </w:pPr>
            <w:r w:rsidRPr="004A5C8D">
              <w:rPr>
                <w:bCs/>
                <w:sz w:val="22"/>
                <w:szCs w:val="22"/>
              </w:rPr>
              <w:t>/scienze geologiche (L-34)</w:t>
            </w:r>
          </w:p>
          <w:p w14:paraId="5FCB1551" w14:textId="565BB6E4" w:rsidR="000927AC" w:rsidRPr="00B2753D" w:rsidRDefault="00E10E5E" w:rsidP="00E10E5E">
            <w:pPr>
              <w:ind w:right="-106"/>
              <w:rPr>
                <w:b/>
              </w:rPr>
            </w:pPr>
            <w:r w:rsidRPr="004A5C8D">
              <w:rPr>
                <w:bCs/>
                <w:sz w:val="22"/>
                <w:szCs w:val="22"/>
              </w:rPr>
              <w:t>/scienze naturali (L-32)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FDA610" w14:textId="77777777" w:rsidR="000927AC" w:rsidRPr="00B2753D" w:rsidRDefault="000927AC" w:rsidP="000748A9">
            <w:pPr>
              <w:rPr>
                <w:b/>
              </w:rPr>
            </w:pPr>
            <w:r w:rsidRPr="00B46832">
              <w:t>Verrà valutata una sola laurea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9D85AEC" w14:textId="77777777" w:rsidR="000927AC" w:rsidRDefault="000927AC" w:rsidP="00E10E5E">
            <w:pPr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C2508E4" w14:textId="77777777" w:rsidR="000927AC" w:rsidRDefault="000927AC" w:rsidP="000748A9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3D30818" w14:textId="77777777" w:rsidR="000927AC" w:rsidRDefault="000927AC" w:rsidP="000748A9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EA3E89" w14:textId="77777777" w:rsidR="000927AC" w:rsidRDefault="000927AC" w:rsidP="000748A9">
            <w:pPr>
              <w:snapToGrid w:val="0"/>
            </w:pPr>
          </w:p>
        </w:tc>
      </w:tr>
      <w:tr w:rsidR="000927AC" w14:paraId="12437495" w14:textId="77777777" w:rsidTr="000D4E4E">
        <w:trPr>
          <w:trHeight w:val="572"/>
        </w:trPr>
        <w:tc>
          <w:tcPr>
            <w:tcW w:w="4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699BAB2" w14:textId="0D5E222F" w:rsidR="000927AC" w:rsidRDefault="000927AC" w:rsidP="000748A9">
            <w:pPr>
              <w:rPr>
                <w:b/>
              </w:rPr>
            </w:pPr>
            <w:r w:rsidRPr="00B2753D">
              <w:rPr>
                <w:b/>
              </w:rPr>
              <w:t>A</w:t>
            </w:r>
            <w:r w:rsidR="000748A9">
              <w:rPr>
                <w:b/>
              </w:rPr>
              <w:t>3</w:t>
            </w:r>
            <w:r w:rsidRPr="00B2753D">
              <w:rPr>
                <w:b/>
              </w:rPr>
              <w:t>. DOTTORATO DI RICERCA ATTINENTE ALLA SELEZIONE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29C2432" w14:textId="77777777" w:rsidR="000927AC" w:rsidRDefault="000927AC" w:rsidP="00E10E5E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B254A5D" w14:textId="77777777" w:rsidR="000927AC" w:rsidRDefault="000927AC" w:rsidP="000748A9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0A28E1B" w14:textId="77777777" w:rsidR="000927AC" w:rsidRDefault="000927AC" w:rsidP="000748A9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325DC0" w14:textId="77777777" w:rsidR="000927AC" w:rsidRDefault="000927AC" w:rsidP="000748A9">
            <w:pPr>
              <w:snapToGrid w:val="0"/>
            </w:pPr>
          </w:p>
        </w:tc>
      </w:tr>
      <w:tr w:rsidR="000927AC" w14:paraId="50CE07B4" w14:textId="77777777" w:rsidTr="000D4E4E">
        <w:trPr>
          <w:trHeight w:val="566"/>
        </w:trPr>
        <w:tc>
          <w:tcPr>
            <w:tcW w:w="4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0DC25D6" w14:textId="1D5AAB7D" w:rsidR="000927AC" w:rsidRDefault="000927AC" w:rsidP="000748A9">
            <w:pPr>
              <w:rPr>
                <w:b/>
              </w:rPr>
            </w:pPr>
            <w:r w:rsidRPr="00B2753D">
              <w:rPr>
                <w:b/>
              </w:rPr>
              <w:t>A</w:t>
            </w:r>
            <w:r w:rsidR="000748A9">
              <w:rPr>
                <w:b/>
              </w:rPr>
              <w:t>4</w:t>
            </w:r>
            <w:r w:rsidRPr="00B2753D">
              <w:rPr>
                <w:b/>
              </w:rPr>
              <w:t>. MASTER UNIVERSITARIO DI II LIVELLO ATTINENTE ALLA SELEZIONE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8A454F0" w14:textId="77777777" w:rsidR="000927AC" w:rsidRDefault="000927AC" w:rsidP="00E10E5E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35B5EFE" w14:textId="77777777" w:rsidR="000927AC" w:rsidRDefault="000927AC" w:rsidP="000748A9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3580E03" w14:textId="77777777" w:rsidR="000927AC" w:rsidRDefault="000927AC" w:rsidP="000748A9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1E7DD3" w14:textId="77777777" w:rsidR="000927AC" w:rsidRDefault="000927AC" w:rsidP="000748A9">
            <w:pPr>
              <w:snapToGrid w:val="0"/>
            </w:pPr>
          </w:p>
        </w:tc>
      </w:tr>
      <w:tr w:rsidR="000927AC" w14:paraId="19A51D19" w14:textId="77777777" w:rsidTr="000748A9"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0B75E7B" w14:textId="77777777" w:rsidR="000927AC" w:rsidRDefault="000927AC" w:rsidP="000748A9">
            <w:pPr>
              <w:rPr>
                <w:b/>
              </w:rPr>
            </w:pPr>
            <w:r>
              <w:rPr>
                <w:b/>
              </w:rPr>
              <w:t xml:space="preserve">LE CERTIFICAZIONI OTTENUTE  </w:t>
            </w:r>
          </w:p>
          <w:p w14:paraId="608B1957" w14:textId="77777777" w:rsidR="000927AC" w:rsidRDefault="000927AC" w:rsidP="000748A9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>NELLO SPECIFICO SETTORE IN CUI SI CONCORRE</w:t>
            </w:r>
          </w:p>
          <w:p w14:paraId="1F1C3EF1" w14:textId="69B0CB9F" w:rsidR="000D4E4E" w:rsidRPr="000D4E4E" w:rsidRDefault="000D4E4E" w:rsidP="000748A9">
            <w:pPr>
              <w:rPr>
                <w:b/>
                <w:u w:val="single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9A77108" w14:textId="77777777" w:rsidR="000927AC" w:rsidRDefault="000927AC" w:rsidP="000748A9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7A7EC57" w14:textId="77777777" w:rsidR="000927AC" w:rsidRDefault="000927AC" w:rsidP="000748A9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2946F" w14:textId="77777777" w:rsidR="000927AC" w:rsidRDefault="000927AC" w:rsidP="000748A9">
            <w:pPr>
              <w:snapToGrid w:val="0"/>
            </w:pPr>
          </w:p>
        </w:tc>
      </w:tr>
      <w:tr w:rsidR="000927AC" w14:paraId="1046FE15" w14:textId="77777777" w:rsidTr="000D4E4E">
        <w:tc>
          <w:tcPr>
            <w:tcW w:w="3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E5A1974" w14:textId="77777777" w:rsidR="000927AC" w:rsidRDefault="000927AC" w:rsidP="000748A9">
            <w:pPr>
              <w:rPr>
                <w:b/>
              </w:rPr>
            </w:pPr>
            <w:r>
              <w:rPr>
                <w:b/>
              </w:rPr>
              <w:t>B1. COMPETENZE I.C.T. CERTIFICATE riconosciute dal MIUR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18F5B06" w14:textId="77777777" w:rsidR="000927AC" w:rsidRDefault="000927AC" w:rsidP="000748A9">
            <w:pPr>
              <w:rPr>
                <w:b/>
              </w:rPr>
            </w:pPr>
            <w:r>
              <w:t>Max 2 cert.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3A3AD9A" w14:textId="4B97DF6D" w:rsidR="000927AC" w:rsidRDefault="000927AC" w:rsidP="00E10E5E">
            <w:pPr>
              <w:jc w:val="center"/>
            </w:pPr>
            <w:r>
              <w:rPr>
                <w:b/>
              </w:rPr>
              <w:t>5 punti cad</w:t>
            </w:r>
            <w:r w:rsidR="000D4E4E">
              <w:rPr>
                <w:b/>
              </w:rPr>
              <w:t>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947BE2A" w14:textId="77777777" w:rsidR="000927AC" w:rsidRDefault="000927AC" w:rsidP="000748A9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0574D90" w14:textId="77777777" w:rsidR="000927AC" w:rsidRDefault="000927AC" w:rsidP="000748A9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477457" w14:textId="77777777" w:rsidR="000927AC" w:rsidRDefault="000927AC" w:rsidP="000748A9">
            <w:pPr>
              <w:snapToGrid w:val="0"/>
            </w:pPr>
          </w:p>
        </w:tc>
      </w:tr>
      <w:tr w:rsidR="000927AC" w14:paraId="1EE545C3" w14:textId="77777777" w:rsidTr="000748A9">
        <w:trPr>
          <w:trHeight w:val="623"/>
        </w:trPr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DC4DB0C" w14:textId="77777777" w:rsidR="000927AC" w:rsidRDefault="000927AC" w:rsidP="000748A9">
            <w:pPr>
              <w:rPr>
                <w:b/>
              </w:rPr>
            </w:pPr>
            <w:r>
              <w:rPr>
                <w:b/>
              </w:rPr>
              <w:t>LE ESPERIENZE</w:t>
            </w:r>
          </w:p>
          <w:p w14:paraId="190717B9" w14:textId="15764562" w:rsidR="000927AC" w:rsidRPr="000D4E4E" w:rsidRDefault="000927AC" w:rsidP="000748A9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>NELLO SPECIFICO SETTORE IN CUI SI CONCORRE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025C61C" w14:textId="77777777" w:rsidR="000927AC" w:rsidRDefault="000927AC" w:rsidP="000748A9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42DF8F7" w14:textId="77777777" w:rsidR="000927AC" w:rsidRDefault="000927AC" w:rsidP="000748A9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B4D892" w14:textId="77777777" w:rsidR="000927AC" w:rsidRDefault="000927AC" w:rsidP="000748A9">
            <w:pPr>
              <w:snapToGrid w:val="0"/>
            </w:pPr>
          </w:p>
        </w:tc>
      </w:tr>
      <w:tr w:rsidR="000927AC" w14:paraId="631EE7CB" w14:textId="77777777" w:rsidTr="000D4E4E">
        <w:tc>
          <w:tcPr>
            <w:tcW w:w="3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CB212E5" w14:textId="77777777" w:rsidR="000927AC" w:rsidRDefault="000927AC" w:rsidP="000748A9">
            <w:pPr>
              <w:rPr>
                <w:b/>
              </w:rPr>
            </w:pPr>
            <w:r>
              <w:rPr>
                <w:b/>
              </w:rPr>
              <w:t>C1. CONOSCENZE SPECIFICHE DELL'</w:t>
            </w:r>
          </w:p>
          <w:p w14:paraId="2C902C19" w14:textId="77777777" w:rsidR="00E10E5E" w:rsidRDefault="000927AC" w:rsidP="000748A9">
            <w:pPr>
              <w:rPr>
                <w:b/>
              </w:rPr>
            </w:pPr>
            <w:r>
              <w:rPr>
                <w:b/>
              </w:rPr>
              <w:t xml:space="preserve">ARGOMENTO </w:t>
            </w:r>
          </w:p>
          <w:p w14:paraId="368BB8DA" w14:textId="109E863A" w:rsidR="000927AC" w:rsidRDefault="000927AC" w:rsidP="000748A9">
            <w:pPr>
              <w:rPr>
                <w:b/>
              </w:rPr>
            </w:pPr>
            <w:r>
              <w:rPr>
                <w:b/>
              </w:rPr>
              <w:t>(documentate attraverso esperienze di esperto in tematiche inerenti all’argomento della selezione presso scuole statali)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5F73453" w14:textId="77777777" w:rsidR="000D4E4E" w:rsidRDefault="000D4E4E" w:rsidP="00E10E5E">
            <w:pPr>
              <w:jc w:val="center"/>
            </w:pPr>
          </w:p>
          <w:p w14:paraId="4ECB90EE" w14:textId="77777777" w:rsidR="000D4E4E" w:rsidRDefault="000D4E4E" w:rsidP="00E10E5E">
            <w:pPr>
              <w:jc w:val="center"/>
            </w:pPr>
          </w:p>
          <w:p w14:paraId="293F5EFC" w14:textId="179F2142" w:rsidR="000927AC" w:rsidRDefault="000927AC" w:rsidP="00E10E5E">
            <w:pPr>
              <w:jc w:val="center"/>
            </w:pPr>
            <w:r>
              <w:t>Max 10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09F4CF9" w14:textId="77777777" w:rsidR="000D4E4E" w:rsidRDefault="000D4E4E" w:rsidP="00E10E5E">
            <w:pPr>
              <w:jc w:val="center"/>
              <w:rPr>
                <w:b/>
              </w:rPr>
            </w:pPr>
          </w:p>
          <w:p w14:paraId="1BCA5721" w14:textId="77777777" w:rsidR="000D4E4E" w:rsidRDefault="000D4E4E" w:rsidP="00E10E5E">
            <w:pPr>
              <w:jc w:val="center"/>
              <w:rPr>
                <w:b/>
              </w:rPr>
            </w:pPr>
          </w:p>
          <w:p w14:paraId="7F2BB093" w14:textId="5A58CD57" w:rsidR="000927AC" w:rsidRDefault="000927AC" w:rsidP="00E10E5E">
            <w:pPr>
              <w:jc w:val="center"/>
              <w:rPr>
                <w:b/>
              </w:rPr>
            </w:pPr>
            <w:r>
              <w:rPr>
                <w:b/>
              </w:rPr>
              <w:t>2 punti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A21FF19" w14:textId="77777777" w:rsidR="000927AC" w:rsidRDefault="000927AC" w:rsidP="000748A9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5443A20" w14:textId="77777777" w:rsidR="000927AC" w:rsidRDefault="000927AC" w:rsidP="000748A9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76A182" w14:textId="77777777" w:rsidR="000927AC" w:rsidRDefault="000927AC" w:rsidP="000748A9">
            <w:pPr>
              <w:snapToGrid w:val="0"/>
            </w:pPr>
          </w:p>
        </w:tc>
      </w:tr>
      <w:tr w:rsidR="000927AC" w14:paraId="4778D7D1" w14:textId="77777777" w:rsidTr="000D4E4E">
        <w:tc>
          <w:tcPr>
            <w:tcW w:w="3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3AF426B" w14:textId="77777777" w:rsidR="000927AC" w:rsidRDefault="000927AC" w:rsidP="000748A9">
            <w:pPr>
              <w:rPr>
                <w:b/>
              </w:rPr>
            </w:pPr>
            <w:r>
              <w:rPr>
                <w:b/>
              </w:rPr>
              <w:t>C2. CONOSCENZE SPECIFICHE DELL'</w:t>
            </w:r>
          </w:p>
          <w:p w14:paraId="26E38584" w14:textId="77777777" w:rsidR="00E10E5E" w:rsidRDefault="000927AC" w:rsidP="000748A9">
            <w:pPr>
              <w:rPr>
                <w:b/>
              </w:rPr>
            </w:pPr>
            <w:r>
              <w:rPr>
                <w:b/>
              </w:rPr>
              <w:t xml:space="preserve">ARGOMENTO </w:t>
            </w:r>
          </w:p>
          <w:p w14:paraId="6593DD62" w14:textId="31F88A6F" w:rsidR="000927AC" w:rsidRDefault="000927AC" w:rsidP="000748A9">
            <w:pPr>
              <w:rPr>
                <w:b/>
              </w:rPr>
            </w:pPr>
            <w:r>
              <w:rPr>
                <w:b/>
              </w:rPr>
              <w:t>(documentate attraverso pubblicazioni, anche di corsi di formazione online, inerenti all’argomento della selezione)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7E44F17" w14:textId="77777777" w:rsidR="000D4E4E" w:rsidRDefault="000D4E4E" w:rsidP="00E10E5E">
            <w:pPr>
              <w:jc w:val="center"/>
            </w:pPr>
          </w:p>
          <w:p w14:paraId="4E4162CD" w14:textId="77777777" w:rsidR="000D4E4E" w:rsidRDefault="000D4E4E" w:rsidP="00E10E5E">
            <w:pPr>
              <w:jc w:val="center"/>
            </w:pPr>
          </w:p>
          <w:p w14:paraId="74A0E29F" w14:textId="1CBB087D" w:rsidR="000927AC" w:rsidRDefault="000927AC" w:rsidP="00E10E5E">
            <w:pPr>
              <w:jc w:val="center"/>
            </w:pPr>
            <w:r>
              <w:t>Max 5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B7DEE25" w14:textId="77777777" w:rsidR="000D4E4E" w:rsidRDefault="000D4E4E" w:rsidP="00E10E5E">
            <w:pPr>
              <w:jc w:val="center"/>
              <w:rPr>
                <w:b/>
              </w:rPr>
            </w:pPr>
          </w:p>
          <w:p w14:paraId="5C5FEA91" w14:textId="77777777" w:rsidR="000D4E4E" w:rsidRDefault="000D4E4E" w:rsidP="00E10E5E">
            <w:pPr>
              <w:jc w:val="center"/>
              <w:rPr>
                <w:b/>
              </w:rPr>
            </w:pPr>
          </w:p>
          <w:p w14:paraId="5B22EEC9" w14:textId="1925DB6F" w:rsidR="000927AC" w:rsidRDefault="000927AC" w:rsidP="00E10E5E">
            <w:pPr>
              <w:jc w:val="center"/>
              <w:rPr>
                <w:b/>
              </w:rPr>
            </w:pPr>
            <w:r>
              <w:rPr>
                <w:b/>
              </w:rPr>
              <w:t>2 punti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62F8D21" w14:textId="77777777" w:rsidR="000927AC" w:rsidRDefault="000927AC" w:rsidP="000748A9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9460B59" w14:textId="77777777" w:rsidR="000927AC" w:rsidRDefault="000927AC" w:rsidP="000748A9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2E1F70" w14:textId="77777777" w:rsidR="000927AC" w:rsidRDefault="000927AC" w:rsidP="000748A9">
            <w:pPr>
              <w:snapToGrid w:val="0"/>
            </w:pPr>
          </w:p>
        </w:tc>
      </w:tr>
      <w:tr w:rsidR="000927AC" w14:paraId="6CB2DB89" w14:textId="77777777" w:rsidTr="000D4E4E">
        <w:tc>
          <w:tcPr>
            <w:tcW w:w="3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1FC3563" w14:textId="77777777" w:rsidR="000927AC" w:rsidRDefault="000927AC" w:rsidP="000748A9">
            <w:pPr>
              <w:rPr>
                <w:b/>
              </w:rPr>
            </w:pPr>
            <w:r>
              <w:rPr>
                <w:b/>
              </w:rPr>
              <w:t>C3. CONOSCENZE SPECIFICHE DELL'</w:t>
            </w:r>
          </w:p>
          <w:p w14:paraId="0528A7D3" w14:textId="77777777" w:rsidR="00E10E5E" w:rsidRDefault="000927AC" w:rsidP="000748A9">
            <w:pPr>
              <w:rPr>
                <w:b/>
              </w:rPr>
            </w:pPr>
            <w:r>
              <w:rPr>
                <w:b/>
              </w:rPr>
              <w:t>ARGOMENTO</w:t>
            </w:r>
          </w:p>
          <w:p w14:paraId="4398BCE1" w14:textId="03BB0FB7" w:rsidR="000927AC" w:rsidRDefault="000927AC" w:rsidP="000748A9">
            <w:pPr>
              <w:rPr>
                <w:b/>
              </w:rPr>
            </w:pPr>
            <w:r>
              <w:rPr>
                <w:b/>
              </w:rPr>
              <w:t>(documentate attraverso esperienze di esperto in tematiche inerenti all’argomento della selezione se non coincidenti con quelli del punto C1)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46020B8" w14:textId="77777777" w:rsidR="000D4E4E" w:rsidRDefault="000D4E4E" w:rsidP="00E10E5E">
            <w:pPr>
              <w:jc w:val="center"/>
            </w:pPr>
          </w:p>
          <w:p w14:paraId="016756B2" w14:textId="77777777" w:rsidR="000D4E4E" w:rsidRDefault="000D4E4E" w:rsidP="00E10E5E">
            <w:pPr>
              <w:jc w:val="center"/>
            </w:pPr>
          </w:p>
          <w:p w14:paraId="5AD5BC28" w14:textId="77777777" w:rsidR="000D4E4E" w:rsidRDefault="000D4E4E" w:rsidP="00E10E5E">
            <w:pPr>
              <w:jc w:val="center"/>
            </w:pPr>
          </w:p>
          <w:p w14:paraId="5592DA22" w14:textId="25417296" w:rsidR="000927AC" w:rsidRDefault="000927AC" w:rsidP="00E10E5E">
            <w:pPr>
              <w:jc w:val="center"/>
            </w:pPr>
            <w:r>
              <w:t>Max 10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A2B646A" w14:textId="77777777" w:rsidR="000D4E4E" w:rsidRDefault="000D4E4E" w:rsidP="00E10E5E">
            <w:pPr>
              <w:jc w:val="center"/>
              <w:rPr>
                <w:b/>
              </w:rPr>
            </w:pPr>
          </w:p>
          <w:p w14:paraId="562D5C79" w14:textId="77777777" w:rsidR="000D4E4E" w:rsidRDefault="000D4E4E" w:rsidP="00E10E5E">
            <w:pPr>
              <w:jc w:val="center"/>
              <w:rPr>
                <w:b/>
              </w:rPr>
            </w:pPr>
          </w:p>
          <w:p w14:paraId="219CBFC9" w14:textId="77777777" w:rsidR="000D4E4E" w:rsidRDefault="000D4E4E" w:rsidP="00E10E5E">
            <w:pPr>
              <w:jc w:val="center"/>
              <w:rPr>
                <w:b/>
              </w:rPr>
            </w:pPr>
          </w:p>
          <w:p w14:paraId="7DC72563" w14:textId="54A0384D" w:rsidR="000927AC" w:rsidRDefault="000748A9" w:rsidP="00E10E5E">
            <w:pPr>
              <w:jc w:val="center"/>
              <w:rPr>
                <w:b/>
              </w:rPr>
            </w:pPr>
            <w:r>
              <w:rPr>
                <w:b/>
              </w:rPr>
              <w:t xml:space="preserve">1 punto </w:t>
            </w:r>
            <w:r w:rsidR="000927AC">
              <w:rPr>
                <w:b/>
              </w:rPr>
              <w:t>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BF23B67" w14:textId="77777777" w:rsidR="000927AC" w:rsidRDefault="000927AC" w:rsidP="000748A9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6DDC2BE" w14:textId="77777777" w:rsidR="000927AC" w:rsidRDefault="000927AC" w:rsidP="000748A9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84FB8B" w14:textId="77777777" w:rsidR="000927AC" w:rsidRDefault="000927AC" w:rsidP="000748A9">
            <w:pPr>
              <w:snapToGrid w:val="0"/>
            </w:pPr>
          </w:p>
        </w:tc>
      </w:tr>
      <w:tr w:rsidR="000927AC" w14:paraId="3FA27CAC" w14:textId="77777777" w:rsidTr="000D4E4E">
        <w:tc>
          <w:tcPr>
            <w:tcW w:w="3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49D0105" w14:textId="77777777" w:rsidR="000927AC" w:rsidRDefault="000927AC" w:rsidP="000748A9">
            <w:pPr>
              <w:rPr>
                <w:b/>
              </w:rPr>
            </w:pPr>
            <w:r>
              <w:rPr>
                <w:b/>
              </w:rPr>
              <w:lastRenderedPageBreak/>
              <w:t>C4. CONOSCENZE SPECIFICHE DELL'</w:t>
            </w:r>
          </w:p>
          <w:p w14:paraId="27154BD4" w14:textId="77777777" w:rsidR="00E10E5E" w:rsidRDefault="000927AC" w:rsidP="000748A9">
            <w:pPr>
              <w:rPr>
                <w:b/>
              </w:rPr>
            </w:pPr>
            <w:r>
              <w:rPr>
                <w:b/>
              </w:rPr>
              <w:t xml:space="preserve">ARGOMENTO </w:t>
            </w:r>
          </w:p>
          <w:p w14:paraId="363CE62C" w14:textId="3A569816" w:rsidR="000927AC" w:rsidRDefault="000927AC" w:rsidP="000748A9">
            <w:pPr>
              <w:rPr>
                <w:b/>
              </w:rPr>
            </w:pPr>
            <w:r>
              <w:rPr>
                <w:b/>
              </w:rPr>
              <w:t>(documentate attraverso corsi di formazione seguiti min. 12 ore, con rilascio di attestato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956F927" w14:textId="77777777" w:rsidR="000927AC" w:rsidRDefault="000927AC" w:rsidP="00E10E5E">
            <w:pPr>
              <w:jc w:val="center"/>
            </w:pPr>
            <w:r>
              <w:t>Max 10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8A13ED5" w14:textId="3BB925EB" w:rsidR="000927AC" w:rsidRDefault="000748A9" w:rsidP="00E10E5E">
            <w:pPr>
              <w:jc w:val="center"/>
              <w:rPr>
                <w:b/>
              </w:rPr>
            </w:pPr>
            <w:r>
              <w:rPr>
                <w:b/>
              </w:rPr>
              <w:t xml:space="preserve">1 punto </w:t>
            </w:r>
            <w:r w:rsidR="000927AC">
              <w:rPr>
                <w:b/>
              </w:rPr>
              <w:t>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CF46045" w14:textId="77777777" w:rsidR="000927AC" w:rsidRDefault="000927AC" w:rsidP="000748A9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61E30AD" w14:textId="77777777" w:rsidR="000927AC" w:rsidRDefault="000927AC" w:rsidP="000748A9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3E2F1E" w14:textId="77777777" w:rsidR="000927AC" w:rsidRDefault="000927AC" w:rsidP="000748A9">
            <w:pPr>
              <w:snapToGrid w:val="0"/>
            </w:pPr>
          </w:p>
        </w:tc>
      </w:tr>
      <w:tr w:rsidR="000927AC" w14:paraId="297829ED" w14:textId="77777777" w:rsidTr="000D4E4E">
        <w:tc>
          <w:tcPr>
            <w:tcW w:w="3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795A62E" w14:textId="3C81C219" w:rsidR="000927AC" w:rsidRDefault="000748A9" w:rsidP="000748A9">
            <w:pPr>
              <w:rPr>
                <w:b/>
              </w:rPr>
            </w:pPr>
            <w:r>
              <w:rPr>
                <w:b/>
              </w:rPr>
              <w:t>C5</w:t>
            </w:r>
            <w:r w:rsidR="000927AC">
              <w:rPr>
                <w:b/>
              </w:rPr>
              <w:t>. CONOSCENZE SPECIFICHE DELL'</w:t>
            </w:r>
          </w:p>
          <w:p w14:paraId="72536140" w14:textId="77777777" w:rsidR="00E10E5E" w:rsidRDefault="000927AC" w:rsidP="000748A9">
            <w:pPr>
              <w:rPr>
                <w:b/>
              </w:rPr>
            </w:pPr>
            <w:r>
              <w:rPr>
                <w:b/>
              </w:rPr>
              <w:t xml:space="preserve">ARGOMENTO </w:t>
            </w:r>
          </w:p>
          <w:p w14:paraId="2315086E" w14:textId="770ABF22" w:rsidR="000927AC" w:rsidRDefault="000927AC" w:rsidP="000748A9">
            <w:pPr>
              <w:rPr>
                <w:b/>
              </w:rPr>
            </w:pPr>
            <w:r>
              <w:rPr>
                <w:b/>
              </w:rPr>
              <w:t>(documentate attraverso esperienze lavorative professionali inerenti all’oggetto dell’incarico e alla tematica dello stesso se non coincidenti con i punti C1 e C3)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8F13601" w14:textId="77777777" w:rsidR="000927AC" w:rsidRDefault="000927AC" w:rsidP="00E10E5E">
            <w:pPr>
              <w:jc w:val="center"/>
            </w:pPr>
            <w:r>
              <w:t>Max 10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8B1C098" w14:textId="77777777" w:rsidR="000927AC" w:rsidRDefault="000927AC" w:rsidP="00E10E5E">
            <w:pPr>
              <w:jc w:val="center"/>
              <w:rPr>
                <w:b/>
              </w:rPr>
            </w:pPr>
            <w:r>
              <w:rPr>
                <w:b/>
              </w:rPr>
              <w:t>1 punto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636675A" w14:textId="77777777" w:rsidR="000927AC" w:rsidRDefault="000927AC" w:rsidP="000748A9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027C342" w14:textId="77777777" w:rsidR="000927AC" w:rsidRDefault="000927AC" w:rsidP="000748A9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7A9377" w14:textId="77777777" w:rsidR="000927AC" w:rsidRDefault="000927AC" w:rsidP="000748A9">
            <w:pPr>
              <w:snapToGrid w:val="0"/>
            </w:pPr>
          </w:p>
        </w:tc>
      </w:tr>
      <w:tr w:rsidR="000927AC" w14:paraId="7946FA28" w14:textId="77777777" w:rsidTr="000748A9">
        <w:trPr>
          <w:trHeight w:val="616"/>
        </w:trPr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1ED3FF2" w14:textId="77777777" w:rsidR="000927AC" w:rsidRDefault="000927AC" w:rsidP="000748A9">
            <w:r>
              <w:rPr>
                <w:b/>
              </w:rPr>
              <w:t>TOTALE MAX                                                               100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5BAC809" w14:textId="77777777" w:rsidR="000927AC" w:rsidRDefault="000927AC" w:rsidP="000748A9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998BFAF" w14:textId="77777777" w:rsidR="000927AC" w:rsidRDefault="000927AC" w:rsidP="000748A9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FE992C" w14:textId="77777777" w:rsidR="000927AC" w:rsidRDefault="000927AC" w:rsidP="000748A9">
            <w:pPr>
              <w:snapToGrid w:val="0"/>
            </w:pPr>
          </w:p>
        </w:tc>
      </w:tr>
    </w:tbl>
    <w:p w14:paraId="32F7D42E" w14:textId="77777777" w:rsidR="000927AC" w:rsidRDefault="000927AC" w:rsidP="000927AC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426096A1" w14:textId="77777777"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78E56ADA" w14:textId="77777777"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22F339C1" w14:textId="77777777"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308CCF28" w14:textId="77777777"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bookmarkEnd w:id="0"/>
    <w:p w14:paraId="7D20F545" w14:textId="264FCEF0" w:rsidR="00AE3375" w:rsidRPr="00AE3375" w:rsidRDefault="002C02FE" w:rsidP="00AE3375">
      <w:pPr>
        <w:autoSpaceDE w:val="0"/>
        <w:autoSpaceDN w:val="0"/>
        <w:adjustRightInd w:val="0"/>
        <w:jc w:val="both"/>
        <w:rPr>
          <w:rFonts w:ascii="Corbel" w:hAnsi="Corbel" w:cs="Corbel"/>
          <w:color w:val="000000"/>
          <w:sz w:val="16"/>
          <w:szCs w:val="16"/>
        </w:rPr>
      </w:pPr>
      <w:r w:rsidRPr="00746ABA">
        <w:rPr>
          <w:rFonts w:ascii="Corbel" w:hAnsi="Corbel" w:cs="Corbel"/>
          <w:color w:val="000000"/>
          <w:sz w:val="16"/>
          <w:szCs w:val="16"/>
        </w:rPr>
        <w:t xml:space="preserve">                                                                                                                                </w:t>
      </w:r>
    </w:p>
    <w:p w14:paraId="1D9A094D" w14:textId="77777777" w:rsidR="002C02FE" w:rsidRDefault="002C02FE" w:rsidP="002C02FE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39638E96" w14:textId="77777777" w:rsidR="002C02FE" w:rsidRPr="00FA1500" w:rsidRDefault="002C02FE" w:rsidP="002C02FE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1BAC2116" w14:textId="77777777" w:rsidR="002C02FE" w:rsidRPr="0099790A" w:rsidRDefault="002C02FE" w:rsidP="00191BAE">
      <w:pPr>
        <w:ind w:left="709" w:right="57" w:hanging="709"/>
        <w:contextualSpacing/>
      </w:pPr>
    </w:p>
    <w:sectPr w:rsidR="002C02FE" w:rsidRPr="0099790A" w:rsidSect="00AF1D89">
      <w:footerReference w:type="even" r:id="rId8"/>
      <w:footerReference w:type="default" r:id="rId9"/>
      <w:pgSz w:w="11907" w:h="16839" w:code="9"/>
      <w:pgMar w:top="284" w:right="992" w:bottom="142" w:left="993" w:header="567" w:footer="59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F0A612" w14:textId="77777777" w:rsidR="00F103A5" w:rsidRDefault="00F103A5">
      <w:r>
        <w:separator/>
      </w:r>
    </w:p>
  </w:endnote>
  <w:endnote w:type="continuationSeparator" w:id="0">
    <w:p w14:paraId="3F47997F" w14:textId="77777777" w:rsidR="00F103A5" w:rsidRDefault="00F103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D79B9F" w14:textId="28112080" w:rsidR="000748A9" w:rsidRDefault="000748A9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6F79F435" w14:textId="77777777" w:rsidR="000748A9" w:rsidRDefault="000748A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31402F" w14:textId="6B328A99" w:rsidR="000748A9" w:rsidRDefault="000748A9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642053">
      <w:rPr>
        <w:rStyle w:val="Numeropagina"/>
        <w:noProof/>
      </w:rPr>
      <w:t>12</w:t>
    </w:r>
    <w:r>
      <w:rPr>
        <w:rStyle w:val="Numeropagina"/>
      </w:rPr>
      <w:fldChar w:fldCharType="end"/>
    </w:r>
  </w:p>
  <w:p w14:paraId="4A7823A4" w14:textId="77777777" w:rsidR="000748A9" w:rsidRDefault="000748A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2937DD" w14:textId="77777777" w:rsidR="00F103A5" w:rsidRDefault="00F103A5">
      <w:r>
        <w:separator/>
      </w:r>
    </w:p>
  </w:footnote>
  <w:footnote w:type="continuationSeparator" w:id="0">
    <w:p w14:paraId="23B0121F" w14:textId="77777777" w:rsidR="00F103A5" w:rsidRDefault="00F103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2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3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4" w15:restartNumberingAfterBreak="0">
    <w:nsid w:val="25CD562C"/>
    <w:multiLevelType w:val="hybridMultilevel"/>
    <w:tmpl w:val="50AC42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280AB3"/>
    <w:multiLevelType w:val="hybridMultilevel"/>
    <w:tmpl w:val="35382CA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E34E5E"/>
    <w:multiLevelType w:val="hybridMultilevel"/>
    <w:tmpl w:val="2EDE4AA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097827"/>
    <w:multiLevelType w:val="hybridMultilevel"/>
    <w:tmpl w:val="CE24DCFA"/>
    <w:lvl w:ilvl="0" w:tplc="04103014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47EF693B"/>
    <w:multiLevelType w:val="hybridMultilevel"/>
    <w:tmpl w:val="963CE0A0"/>
    <w:lvl w:ilvl="0" w:tplc="B4D836E2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4E9C73E1"/>
    <w:multiLevelType w:val="hybridMultilevel"/>
    <w:tmpl w:val="BE242402"/>
    <w:lvl w:ilvl="0" w:tplc="C07017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0ECBE6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1F2D21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41C753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7C272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DEE741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C32591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29006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B5AB25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 w15:restartNumberingAfterBreak="0">
    <w:nsid w:val="594F7211"/>
    <w:multiLevelType w:val="hybridMultilevel"/>
    <w:tmpl w:val="862E00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E8D0D53"/>
    <w:multiLevelType w:val="hybridMultilevel"/>
    <w:tmpl w:val="BE4AD5F2"/>
    <w:lvl w:ilvl="0" w:tplc="1C1E1E6E">
      <w:numFmt w:val="bullet"/>
      <w:lvlText w:val="•"/>
      <w:lvlJc w:val="left"/>
      <w:pPr>
        <w:ind w:left="720" w:hanging="360"/>
      </w:pPr>
      <w:rPr>
        <w:rFonts w:hint="default"/>
        <w:lang w:val="it-IT" w:eastAsia="it-IT" w:bidi="it-I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2A51CFC"/>
    <w:multiLevelType w:val="hybridMultilevel"/>
    <w:tmpl w:val="4ED226BC"/>
    <w:lvl w:ilvl="0" w:tplc="1C1E1E6E">
      <w:numFmt w:val="bullet"/>
      <w:lvlText w:val="•"/>
      <w:lvlJc w:val="left"/>
      <w:pPr>
        <w:ind w:left="720" w:hanging="360"/>
      </w:pPr>
      <w:rPr>
        <w:rFonts w:hint="default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08096935">
    <w:abstractNumId w:val="2"/>
  </w:num>
  <w:num w:numId="2" w16cid:durableId="1768501069">
    <w:abstractNumId w:val="3"/>
  </w:num>
  <w:num w:numId="3" w16cid:durableId="1780103443">
    <w:abstractNumId w:val="11"/>
  </w:num>
  <w:num w:numId="4" w16cid:durableId="151915398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676835992">
    <w:abstractNumId w:val="9"/>
  </w:num>
  <w:num w:numId="6" w16cid:durableId="200744006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75192915">
    <w:abstractNumId w:val="12"/>
  </w:num>
  <w:num w:numId="8" w16cid:durableId="1047677380">
    <w:abstractNumId w:val="13"/>
  </w:num>
  <w:num w:numId="9" w16cid:durableId="1276518465">
    <w:abstractNumId w:val="8"/>
  </w:num>
  <w:num w:numId="10" w16cid:durableId="279528768">
    <w:abstractNumId w:val="4"/>
  </w:num>
  <w:num w:numId="11" w16cid:durableId="1077749563">
    <w:abstractNumId w:val="10"/>
  </w:num>
  <w:num w:numId="12" w16cid:durableId="1165779239">
    <w:abstractNumId w:val="5"/>
  </w:num>
  <w:num w:numId="13" w16cid:durableId="1336036307">
    <w:abstractNumId w:val="7"/>
  </w:num>
  <w:num w:numId="14" w16cid:durableId="484663776">
    <w:abstractNumId w:val="6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206B"/>
    <w:rsid w:val="0000389D"/>
    <w:rsid w:val="00004375"/>
    <w:rsid w:val="00004409"/>
    <w:rsid w:val="00004E81"/>
    <w:rsid w:val="00010D73"/>
    <w:rsid w:val="0001314D"/>
    <w:rsid w:val="00014060"/>
    <w:rsid w:val="0001443F"/>
    <w:rsid w:val="00016658"/>
    <w:rsid w:val="000167FA"/>
    <w:rsid w:val="00021EB3"/>
    <w:rsid w:val="0003018C"/>
    <w:rsid w:val="000309DF"/>
    <w:rsid w:val="000371CE"/>
    <w:rsid w:val="00046B4A"/>
    <w:rsid w:val="00047934"/>
    <w:rsid w:val="0005084A"/>
    <w:rsid w:val="00051E72"/>
    <w:rsid w:val="000534AD"/>
    <w:rsid w:val="000539ED"/>
    <w:rsid w:val="00054C53"/>
    <w:rsid w:val="00054FA2"/>
    <w:rsid w:val="000564C9"/>
    <w:rsid w:val="00056833"/>
    <w:rsid w:val="00062E4A"/>
    <w:rsid w:val="000670A5"/>
    <w:rsid w:val="000736AB"/>
    <w:rsid w:val="000748A9"/>
    <w:rsid w:val="0007676D"/>
    <w:rsid w:val="0008068C"/>
    <w:rsid w:val="00087DC5"/>
    <w:rsid w:val="000927AC"/>
    <w:rsid w:val="00093495"/>
    <w:rsid w:val="000A19BA"/>
    <w:rsid w:val="000A2C09"/>
    <w:rsid w:val="000A6477"/>
    <w:rsid w:val="000A74CB"/>
    <w:rsid w:val="000B12C5"/>
    <w:rsid w:val="000B2870"/>
    <w:rsid w:val="000B480F"/>
    <w:rsid w:val="000B6C44"/>
    <w:rsid w:val="000C0039"/>
    <w:rsid w:val="000C11ED"/>
    <w:rsid w:val="000C37FE"/>
    <w:rsid w:val="000C56C2"/>
    <w:rsid w:val="000C7368"/>
    <w:rsid w:val="000D1AFB"/>
    <w:rsid w:val="000D4E4E"/>
    <w:rsid w:val="000D5BE5"/>
    <w:rsid w:val="000D5EF6"/>
    <w:rsid w:val="000E0539"/>
    <w:rsid w:val="000E1E4D"/>
    <w:rsid w:val="000F0CA0"/>
    <w:rsid w:val="000F2156"/>
    <w:rsid w:val="000F21DB"/>
    <w:rsid w:val="000F228F"/>
    <w:rsid w:val="000F4D89"/>
    <w:rsid w:val="000F5E3D"/>
    <w:rsid w:val="000F5EEF"/>
    <w:rsid w:val="000F5F5D"/>
    <w:rsid w:val="000F6AF5"/>
    <w:rsid w:val="000F7F3B"/>
    <w:rsid w:val="00100384"/>
    <w:rsid w:val="00102333"/>
    <w:rsid w:val="00104CEA"/>
    <w:rsid w:val="00112288"/>
    <w:rsid w:val="00112BBD"/>
    <w:rsid w:val="00114678"/>
    <w:rsid w:val="0012335E"/>
    <w:rsid w:val="001246DB"/>
    <w:rsid w:val="00130BD2"/>
    <w:rsid w:val="00131078"/>
    <w:rsid w:val="001335C6"/>
    <w:rsid w:val="00133C52"/>
    <w:rsid w:val="00135167"/>
    <w:rsid w:val="001352AB"/>
    <w:rsid w:val="00140B98"/>
    <w:rsid w:val="0014390B"/>
    <w:rsid w:val="0015020E"/>
    <w:rsid w:val="001508F3"/>
    <w:rsid w:val="00154F0E"/>
    <w:rsid w:val="00160EA8"/>
    <w:rsid w:val="001622AF"/>
    <w:rsid w:val="00164BD8"/>
    <w:rsid w:val="00167C80"/>
    <w:rsid w:val="00171319"/>
    <w:rsid w:val="001741FE"/>
    <w:rsid w:val="00174486"/>
    <w:rsid w:val="00174503"/>
    <w:rsid w:val="00174541"/>
    <w:rsid w:val="00175FFB"/>
    <w:rsid w:val="00182723"/>
    <w:rsid w:val="0018773E"/>
    <w:rsid w:val="00191BAE"/>
    <w:rsid w:val="001A234A"/>
    <w:rsid w:val="001A5909"/>
    <w:rsid w:val="001A6378"/>
    <w:rsid w:val="001B1257"/>
    <w:rsid w:val="001B1415"/>
    <w:rsid w:val="001B25BF"/>
    <w:rsid w:val="001B484F"/>
    <w:rsid w:val="001B7378"/>
    <w:rsid w:val="001C0302"/>
    <w:rsid w:val="001C032B"/>
    <w:rsid w:val="001C1669"/>
    <w:rsid w:val="001C6C49"/>
    <w:rsid w:val="001D4B64"/>
    <w:rsid w:val="001D6B50"/>
    <w:rsid w:val="001D6D75"/>
    <w:rsid w:val="001E5BB1"/>
    <w:rsid w:val="001F031D"/>
    <w:rsid w:val="001F16A2"/>
    <w:rsid w:val="001F207B"/>
    <w:rsid w:val="001F6C2D"/>
    <w:rsid w:val="0020687A"/>
    <w:rsid w:val="00207849"/>
    <w:rsid w:val="002103B2"/>
    <w:rsid w:val="00210607"/>
    <w:rsid w:val="00211108"/>
    <w:rsid w:val="00213B82"/>
    <w:rsid w:val="00213C1D"/>
    <w:rsid w:val="0021559E"/>
    <w:rsid w:val="00221F77"/>
    <w:rsid w:val="00222A56"/>
    <w:rsid w:val="002247FE"/>
    <w:rsid w:val="00225146"/>
    <w:rsid w:val="00226CB3"/>
    <w:rsid w:val="00227FE8"/>
    <w:rsid w:val="0023285D"/>
    <w:rsid w:val="00240337"/>
    <w:rsid w:val="0024391D"/>
    <w:rsid w:val="00246DAB"/>
    <w:rsid w:val="002508DC"/>
    <w:rsid w:val="0025352F"/>
    <w:rsid w:val="002539BB"/>
    <w:rsid w:val="00261B43"/>
    <w:rsid w:val="002635DB"/>
    <w:rsid w:val="0026467A"/>
    <w:rsid w:val="00265864"/>
    <w:rsid w:val="0026784F"/>
    <w:rsid w:val="002708A6"/>
    <w:rsid w:val="002709FD"/>
    <w:rsid w:val="00281A8D"/>
    <w:rsid w:val="00282A21"/>
    <w:rsid w:val="00284FEA"/>
    <w:rsid w:val="002860BF"/>
    <w:rsid w:val="00286C40"/>
    <w:rsid w:val="002943C2"/>
    <w:rsid w:val="002A6748"/>
    <w:rsid w:val="002B0440"/>
    <w:rsid w:val="002B206B"/>
    <w:rsid w:val="002B3171"/>
    <w:rsid w:val="002B3C85"/>
    <w:rsid w:val="002B684C"/>
    <w:rsid w:val="002C02FE"/>
    <w:rsid w:val="002C1C92"/>
    <w:rsid w:val="002C1E86"/>
    <w:rsid w:val="002C3879"/>
    <w:rsid w:val="002C7BDC"/>
    <w:rsid w:val="002D472B"/>
    <w:rsid w:val="002D786D"/>
    <w:rsid w:val="002E1891"/>
    <w:rsid w:val="002E5D5B"/>
    <w:rsid w:val="002E5DB6"/>
    <w:rsid w:val="002F49B3"/>
    <w:rsid w:val="002F66C4"/>
    <w:rsid w:val="00300F45"/>
    <w:rsid w:val="00304B62"/>
    <w:rsid w:val="0030701D"/>
    <w:rsid w:val="00307751"/>
    <w:rsid w:val="00312442"/>
    <w:rsid w:val="0031456B"/>
    <w:rsid w:val="003328F6"/>
    <w:rsid w:val="00335105"/>
    <w:rsid w:val="00336F0F"/>
    <w:rsid w:val="00345988"/>
    <w:rsid w:val="0034651C"/>
    <w:rsid w:val="00346820"/>
    <w:rsid w:val="003469AB"/>
    <w:rsid w:val="00347262"/>
    <w:rsid w:val="003506B5"/>
    <w:rsid w:val="00351652"/>
    <w:rsid w:val="00351867"/>
    <w:rsid w:val="00353B9E"/>
    <w:rsid w:val="00355615"/>
    <w:rsid w:val="0035659B"/>
    <w:rsid w:val="00363B1F"/>
    <w:rsid w:val="0036522E"/>
    <w:rsid w:val="00367396"/>
    <w:rsid w:val="003726C9"/>
    <w:rsid w:val="00374156"/>
    <w:rsid w:val="00374926"/>
    <w:rsid w:val="00375C0A"/>
    <w:rsid w:val="00376169"/>
    <w:rsid w:val="00380B8B"/>
    <w:rsid w:val="003813C2"/>
    <w:rsid w:val="00382EC8"/>
    <w:rsid w:val="00383ADD"/>
    <w:rsid w:val="00392166"/>
    <w:rsid w:val="00392E1C"/>
    <w:rsid w:val="00395933"/>
    <w:rsid w:val="00396B9E"/>
    <w:rsid w:val="003A007F"/>
    <w:rsid w:val="003A01DE"/>
    <w:rsid w:val="003A1779"/>
    <w:rsid w:val="003A1F27"/>
    <w:rsid w:val="003B03D0"/>
    <w:rsid w:val="003B5EF0"/>
    <w:rsid w:val="003B79E2"/>
    <w:rsid w:val="003C0DE3"/>
    <w:rsid w:val="003C7B78"/>
    <w:rsid w:val="003E076D"/>
    <w:rsid w:val="003E18F4"/>
    <w:rsid w:val="003E25E3"/>
    <w:rsid w:val="003E2DA4"/>
    <w:rsid w:val="003E2E35"/>
    <w:rsid w:val="003E4842"/>
    <w:rsid w:val="003E5C47"/>
    <w:rsid w:val="003F5439"/>
    <w:rsid w:val="004076E9"/>
    <w:rsid w:val="00414813"/>
    <w:rsid w:val="0041487A"/>
    <w:rsid w:val="00416DC1"/>
    <w:rsid w:val="0042043D"/>
    <w:rsid w:val="00430C48"/>
    <w:rsid w:val="0043388E"/>
    <w:rsid w:val="00433CB5"/>
    <w:rsid w:val="00435EF0"/>
    <w:rsid w:val="0044224C"/>
    <w:rsid w:val="00443639"/>
    <w:rsid w:val="00446355"/>
    <w:rsid w:val="0044774A"/>
    <w:rsid w:val="004563DD"/>
    <w:rsid w:val="00460B7D"/>
    <w:rsid w:val="00462440"/>
    <w:rsid w:val="00462A5B"/>
    <w:rsid w:val="004652D3"/>
    <w:rsid w:val="004657B2"/>
    <w:rsid w:val="00471D36"/>
    <w:rsid w:val="004722C2"/>
    <w:rsid w:val="00476043"/>
    <w:rsid w:val="00484CE2"/>
    <w:rsid w:val="0048514A"/>
    <w:rsid w:val="00485D17"/>
    <w:rsid w:val="004914CB"/>
    <w:rsid w:val="00492D55"/>
    <w:rsid w:val="00497369"/>
    <w:rsid w:val="004A5C8D"/>
    <w:rsid w:val="004A5D71"/>
    <w:rsid w:val="004B62EF"/>
    <w:rsid w:val="004C01A7"/>
    <w:rsid w:val="004D1824"/>
    <w:rsid w:val="004D18E3"/>
    <w:rsid w:val="004D1C0F"/>
    <w:rsid w:val="004D2A3B"/>
    <w:rsid w:val="004D318E"/>
    <w:rsid w:val="004D68EA"/>
    <w:rsid w:val="004E105E"/>
    <w:rsid w:val="004E6485"/>
    <w:rsid w:val="004E6955"/>
    <w:rsid w:val="004F7A83"/>
    <w:rsid w:val="004F7E9F"/>
    <w:rsid w:val="00503E82"/>
    <w:rsid w:val="00504686"/>
    <w:rsid w:val="00504B83"/>
    <w:rsid w:val="00505644"/>
    <w:rsid w:val="00507DF2"/>
    <w:rsid w:val="00511E9C"/>
    <w:rsid w:val="00515A96"/>
    <w:rsid w:val="00517772"/>
    <w:rsid w:val="005203B1"/>
    <w:rsid w:val="00520DBD"/>
    <w:rsid w:val="00525018"/>
    <w:rsid w:val="00526196"/>
    <w:rsid w:val="005263CD"/>
    <w:rsid w:val="0052773A"/>
    <w:rsid w:val="00527AAD"/>
    <w:rsid w:val="00535EF8"/>
    <w:rsid w:val="0054057C"/>
    <w:rsid w:val="00547C3A"/>
    <w:rsid w:val="00551462"/>
    <w:rsid w:val="005528BF"/>
    <w:rsid w:val="005540B3"/>
    <w:rsid w:val="00554620"/>
    <w:rsid w:val="0055517D"/>
    <w:rsid w:val="00556BBC"/>
    <w:rsid w:val="005603E9"/>
    <w:rsid w:val="00560F4E"/>
    <w:rsid w:val="00564740"/>
    <w:rsid w:val="00565200"/>
    <w:rsid w:val="00567DE5"/>
    <w:rsid w:val="00567E59"/>
    <w:rsid w:val="00576060"/>
    <w:rsid w:val="00576F0F"/>
    <w:rsid w:val="005805C3"/>
    <w:rsid w:val="00583A1F"/>
    <w:rsid w:val="00585647"/>
    <w:rsid w:val="00585A3D"/>
    <w:rsid w:val="00585C3D"/>
    <w:rsid w:val="00591CC1"/>
    <w:rsid w:val="00597086"/>
    <w:rsid w:val="00597920"/>
    <w:rsid w:val="005A7F30"/>
    <w:rsid w:val="005B65B5"/>
    <w:rsid w:val="005C281C"/>
    <w:rsid w:val="005C77DE"/>
    <w:rsid w:val="005D52C0"/>
    <w:rsid w:val="005D6165"/>
    <w:rsid w:val="005D742D"/>
    <w:rsid w:val="005E0503"/>
    <w:rsid w:val="005E1E0C"/>
    <w:rsid w:val="005E2288"/>
    <w:rsid w:val="005E387E"/>
    <w:rsid w:val="005E53CE"/>
    <w:rsid w:val="005E721D"/>
    <w:rsid w:val="005F3D9A"/>
    <w:rsid w:val="005F5051"/>
    <w:rsid w:val="005F72D5"/>
    <w:rsid w:val="006008A3"/>
    <w:rsid w:val="006058BB"/>
    <w:rsid w:val="00606B2E"/>
    <w:rsid w:val="00607877"/>
    <w:rsid w:val="006105EA"/>
    <w:rsid w:val="0062483F"/>
    <w:rsid w:val="00632BF9"/>
    <w:rsid w:val="00632F5C"/>
    <w:rsid w:val="00637EE7"/>
    <w:rsid w:val="00642053"/>
    <w:rsid w:val="0064748E"/>
    <w:rsid w:val="00647912"/>
    <w:rsid w:val="0065050C"/>
    <w:rsid w:val="00651F68"/>
    <w:rsid w:val="0065467C"/>
    <w:rsid w:val="0066271B"/>
    <w:rsid w:val="006648CD"/>
    <w:rsid w:val="0066624A"/>
    <w:rsid w:val="00673AF6"/>
    <w:rsid w:val="00674BB2"/>
    <w:rsid w:val="006761FD"/>
    <w:rsid w:val="0067699A"/>
    <w:rsid w:val="0068062A"/>
    <w:rsid w:val="00683118"/>
    <w:rsid w:val="00687180"/>
    <w:rsid w:val="00692070"/>
    <w:rsid w:val="006A149B"/>
    <w:rsid w:val="006A3E28"/>
    <w:rsid w:val="006A4B64"/>
    <w:rsid w:val="006A73FD"/>
    <w:rsid w:val="006B0031"/>
    <w:rsid w:val="006B0653"/>
    <w:rsid w:val="006B162F"/>
    <w:rsid w:val="006B2F2A"/>
    <w:rsid w:val="006B7D8C"/>
    <w:rsid w:val="006C0DCD"/>
    <w:rsid w:val="006C1D43"/>
    <w:rsid w:val="006C1E40"/>
    <w:rsid w:val="006C3472"/>
    <w:rsid w:val="006C761E"/>
    <w:rsid w:val="006D04D6"/>
    <w:rsid w:val="006D39F3"/>
    <w:rsid w:val="006D415B"/>
    <w:rsid w:val="006D4AC3"/>
    <w:rsid w:val="006E0673"/>
    <w:rsid w:val="006E6423"/>
    <w:rsid w:val="006F05B1"/>
    <w:rsid w:val="00701E42"/>
    <w:rsid w:val="00705188"/>
    <w:rsid w:val="00706853"/>
    <w:rsid w:val="00706B15"/>
    <w:rsid w:val="00706DD4"/>
    <w:rsid w:val="00710D1C"/>
    <w:rsid w:val="007112F6"/>
    <w:rsid w:val="00713747"/>
    <w:rsid w:val="00717756"/>
    <w:rsid w:val="00723FDC"/>
    <w:rsid w:val="0072474A"/>
    <w:rsid w:val="00725408"/>
    <w:rsid w:val="00725C14"/>
    <w:rsid w:val="0072785A"/>
    <w:rsid w:val="0073078A"/>
    <w:rsid w:val="00731440"/>
    <w:rsid w:val="00733D1B"/>
    <w:rsid w:val="00740439"/>
    <w:rsid w:val="0074078D"/>
    <w:rsid w:val="00740888"/>
    <w:rsid w:val="00741E96"/>
    <w:rsid w:val="00744993"/>
    <w:rsid w:val="00747847"/>
    <w:rsid w:val="00747C7E"/>
    <w:rsid w:val="00750856"/>
    <w:rsid w:val="00750EBA"/>
    <w:rsid w:val="00754933"/>
    <w:rsid w:val="007639F5"/>
    <w:rsid w:val="007676DE"/>
    <w:rsid w:val="00767F4A"/>
    <w:rsid w:val="007712CD"/>
    <w:rsid w:val="00772936"/>
    <w:rsid w:val="00775397"/>
    <w:rsid w:val="0077662D"/>
    <w:rsid w:val="00777992"/>
    <w:rsid w:val="0079013C"/>
    <w:rsid w:val="007927F5"/>
    <w:rsid w:val="00796D2C"/>
    <w:rsid w:val="007A2205"/>
    <w:rsid w:val="007A3858"/>
    <w:rsid w:val="007A3EDB"/>
    <w:rsid w:val="007B4259"/>
    <w:rsid w:val="007B4C06"/>
    <w:rsid w:val="007B59D8"/>
    <w:rsid w:val="007C429C"/>
    <w:rsid w:val="007C4C5B"/>
    <w:rsid w:val="007D03C6"/>
    <w:rsid w:val="007D3843"/>
    <w:rsid w:val="007D39C9"/>
    <w:rsid w:val="007D3FD2"/>
    <w:rsid w:val="007D74F4"/>
    <w:rsid w:val="007D7C11"/>
    <w:rsid w:val="007D7FA4"/>
    <w:rsid w:val="007E0636"/>
    <w:rsid w:val="007E2352"/>
    <w:rsid w:val="007F17F0"/>
    <w:rsid w:val="007F24B6"/>
    <w:rsid w:val="007F5DF0"/>
    <w:rsid w:val="008006C4"/>
    <w:rsid w:val="00801BA6"/>
    <w:rsid w:val="008036D4"/>
    <w:rsid w:val="008122E8"/>
    <w:rsid w:val="00813565"/>
    <w:rsid w:val="00815D29"/>
    <w:rsid w:val="00824EE4"/>
    <w:rsid w:val="00831FA2"/>
    <w:rsid w:val="00832733"/>
    <w:rsid w:val="0083680A"/>
    <w:rsid w:val="008371A7"/>
    <w:rsid w:val="00842499"/>
    <w:rsid w:val="00842E3A"/>
    <w:rsid w:val="008459E3"/>
    <w:rsid w:val="00847E8A"/>
    <w:rsid w:val="00854281"/>
    <w:rsid w:val="00854B7C"/>
    <w:rsid w:val="00860CF4"/>
    <w:rsid w:val="008664A2"/>
    <w:rsid w:val="0086776E"/>
    <w:rsid w:val="00871E16"/>
    <w:rsid w:val="00874365"/>
    <w:rsid w:val="0087562D"/>
    <w:rsid w:val="00875E5A"/>
    <w:rsid w:val="008805AA"/>
    <w:rsid w:val="00881E62"/>
    <w:rsid w:val="0088310B"/>
    <w:rsid w:val="008831B1"/>
    <w:rsid w:val="00883FF4"/>
    <w:rsid w:val="008857BF"/>
    <w:rsid w:val="00886859"/>
    <w:rsid w:val="008914AF"/>
    <w:rsid w:val="00897BDF"/>
    <w:rsid w:val="008A1E97"/>
    <w:rsid w:val="008A3783"/>
    <w:rsid w:val="008B1B80"/>
    <w:rsid w:val="008B1FC8"/>
    <w:rsid w:val="008B37FD"/>
    <w:rsid w:val="008B4721"/>
    <w:rsid w:val="008B4B97"/>
    <w:rsid w:val="008B6767"/>
    <w:rsid w:val="008B67E9"/>
    <w:rsid w:val="008B6F5E"/>
    <w:rsid w:val="008C756B"/>
    <w:rsid w:val="008D1120"/>
    <w:rsid w:val="008D1317"/>
    <w:rsid w:val="008D3F81"/>
    <w:rsid w:val="008E0DE5"/>
    <w:rsid w:val="008F28B1"/>
    <w:rsid w:val="008F3CD8"/>
    <w:rsid w:val="008F59DF"/>
    <w:rsid w:val="008F7B5F"/>
    <w:rsid w:val="0090455C"/>
    <w:rsid w:val="00906BD1"/>
    <w:rsid w:val="009105E1"/>
    <w:rsid w:val="00912801"/>
    <w:rsid w:val="00916BA6"/>
    <w:rsid w:val="00923596"/>
    <w:rsid w:val="009246DD"/>
    <w:rsid w:val="009330C7"/>
    <w:rsid w:val="0093431C"/>
    <w:rsid w:val="00941128"/>
    <w:rsid w:val="00942D93"/>
    <w:rsid w:val="009454DE"/>
    <w:rsid w:val="00947939"/>
    <w:rsid w:val="00955B20"/>
    <w:rsid w:val="00956EC5"/>
    <w:rsid w:val="00964DE6"/>
    <w:rsid w:val="0096628D"/>
    <w:rsid w:val="009662B2"/>
    <w:rsid w:val="00970136"/>
    <w:rsid w:val="00971485"/>
    <w:rsid w:val="00980B3C"/>
    <w:rsid w:val="0098483C"/>
    <w:rsid w:val="00990253"/>
    <w:rsid w:val="00990DB4"/>
    <w:rsid w:val="0099166D"/>
    <w:rsid w:val="009944D6"/>
    <w:rsid w:val="009958CB"/>
    <w:rsid w:val="009958E8"/>
    <w:rsid w:val="009A0D66"/>
    <w:rsid w:val="009B271F"/>
    <w:rsid w:val="009B2E9E"/>
    <w:rsid w:val="009B2F7D"/>
    <w:rsid w:val="009B31B2"/>
    <w:rsid w:val="009B3540"/>
    <w:rsid w:val="009B3956"/>
    <w:rsid w:val="009C10DD"/>
    <w:rsid w:val="009C17D3"/>
    <w:rsid w:val="009C54FA"/>
    <w:rsid w:val="009C723F"/>
    <w:rsid w:val="009D0487"/>
    <w:rsid w:val="009D102B"/>
    <w:rsid w:val="009D1FFB"/>
    <w:rsid w:val="009D22EB"/>
    <w:rsid w:val="009D42CC"/>
    <w:rsid w:val="009D7632"/>
    <w:rsid w:val="009E2097"/>
    <w:rsid w:val="009E4975"/>
    <w:rsid w:val="009F0ED6"/>
    <w:rsid w:val="009F477B"/>
    <w:rsid w:val="009F6C42"/>
    <w:rsid w:val="00A023CC"/>
    <w:rsid w:val="00A04A33"/>
    <w:rsid w:val="00A05EF2"/>
    <w:rsid w:val="00A06C40"/>
    <w:rsid w:val="00A11795"/>
    <w:rsid w:val="00A11AC5"/>
    <w:rsid w:val="00A11DB1"/>
    <w:rsid w:val="00A13318"/>
    <w:rsid w:val="00A13D0E"/>
    <w:rsid w:val="00A15AF4"/>
    <w:rsid w:val="00A174A1"/>
    <w:rsid w:val="00A17728"/>
    <w:rsid w:val="00A211F7"/>
    <w:rsid w:val="00A25F1B"/>
    <w:rsid w:val="00A26256"/>
    <w:rsid w:val="00A31FDE"/>
    <w:rsid w:val="00A32674"/>
    <w:rsid w:val="00A32D87"/>
    <w:rsid w:val="00A403C5"/>
    <w:rsid w:val="00A41940"/>
    <w:rsid w:val="00A41BEA"/>
    <w:rsid w:val="00A431C7"/>
    <w:rsid w:val="00A44878"/>
    <w:rsid w:val="00A455B1"/>
    <w:rsid w:val="00A47AA5"/>
    <w:rsid w:val="00A552D6"/>
    <w:rsid w:val="00A5614F"/>
    <w:rsid w:val="00A57F54"/>
    <w:rsid w:val="00A604F7"/>
    <w:rsid w:val="00A6054A"/>
    <w:rsid w:val="00A6464D"/>
    <w:rsid w:val="00A65DF8"/>
    <w:rsid w:val="00A7145B"/>
    <w:rsid w:val="00A727A8"/>
    <w:rsid w:val="00A74F4F"/>
    <w:rsid w:val="00A76733"/>
    <w:rsid w:val="00A90F34"/>
    <w:rsid w:val="00A91C14"/>
    <w:rsid w:val="00A94EEE"/>
    <w:rsid w:val="00AA3384"/>
    <w:rsid w:val="00AA5C7F"/>
    <w:rsid w:val="00AA69EE"/>
    <w:rsid w:val="00AA6CCD"/>
    <w:rsid w:val="00AB2C1F"/>
    <w:rsid w:val="00AB3F38"/>
    <w:rsid w:val="00AC05AE"/>
    <w:rsid w:val="00AC62CF"/>
    <w:rsid w:val="00AD07E7"/>
    <w:rsid w:val="00AD28CB"/>
    <w:rsid w:val="00AD540E"/>
    <w:rsid w:val="00AD5F97"/>
    <w:rsid w:val="00AE3375"/>
    <w:rsid w:val="00AE5EA7"/>
    <w:rsid w:val="00AE6A54"/>
    <w:rsid w:val="00AE7E0A"/>
    <w:rsid w:val="00AF1D89"/>
    <w:rsid w:val="00AF486F"/>
    <w:rsid w:val="00AF52DE"/>
    <w:rsid w:val="00B00B0E"/>
    <w:rsid w:val="00B037E8"/>
    <w:rsid w:val="00B03CC7"/>
    <w:rsid w:val="00B0459D"/>
    <w:rsid w:val="00B04BD2"/>
    <w:rsid w:val="00B122F3"/>
    <w:rsid w:val="00B2311E"/>
    <w:rsid w:val="00B23FD6"/>
    <w:rsid w:val="00B31B50"/>
    <w:rsid w:val="00B325B9"/>
    <w:rsid w:val="00B33548"/>
    <w:rsid w:val="00B33F7A"/>
    <w:rsid w:val="00B353E9"/>
    <w:rsid w:val="00B36274"/>
    <w:rsid w:val="00B36800"/>
    <w:rsid w:val="00B37575"/>
    <w:rsid w:val="00B419CF"/>
    <w:rsid w:val="00B51682"/>
    <w:rsid w:val="00B671DC"/>
    <w:rsid w:val="00B6794A"/>
    <w:rsid w:val="00B706A9"/>
    <w:rsid w:val="00B77A44"/>
    <w:rsid w:val="00B833F2"/>
    <w:rsid w:val="00B87A3D"/>
    <w:rsid w:val="00B9087E"/>
    <w:rsid w:val="00B90CAE"/>
    <w:rsid w:val="00B915B8"/>
    <w:rsid w:val="00B92B95"/>
    <w:rsid w:val="00B96A19"/>
    <w:rsid w:val="00BA2376"/>
    <w:rsid w:val="00BA532D"/>
    <w:rsid w:val="00BB38A7"/>
    <w:rsid w:val="00BB6BE2"/>
    <w:rsid w:val="00BC02B3"/>
    <w:rsid w:val="00BC7384"/>
    <w:rsid w:val="00BD0C93"/>
    <w:rsid w:val="00BD1DD1"/>
    <w:rsid w:val="00BD1EB2"/>
    <w:rsid w:val="00BD5445"/>
    <w:rsid w:val="00BE3423"/>
    <w:rsid w:val="00BE52DF"/>
    <w:rsid w:val="00BE6544"/>
    <w:rsid w:val="00BF139D"/>
    <w:rsid w:val="00BF2E00"/>
    <w:rsid w:val="00BF3054"/>
    <w:rsid w:val="00BF3EFE"/>
    <w:rsid w:val="00BF4919"/>
    <w:rsid w:val="00BF4A50"/>
    <w:rsid w:val="00C01F45"/>
    <w:rsid w:val="00C0754E"/>
    <w:rsid w:val="00C07B27"/>
    <w:rsid w:val="00C10E03"/>
    <w:rsid w:val="00C15AA7"/>
    <w:rsid w:val="00C231BE"/>
    <w:rsid w:val="00C243CD"/>
    <w:rsid w:val="00C24770"/>
    <w:rsid w:val="00C33D57"/>
    <w:rsid w:val="00C3593E"/>
    <w:rsid w:val="00C3692A"/>
    <w:rsid w:val="00C404AE"/>
    <w:rsid w:val="00C410EF"/>
    <w:rsid w:val="00C43242"/>
    <w:rsid w:val="00C44E9A"/>
    <w:rsid w:val="00C47403"/>
    <w:rsid w:val="00C51601"/>
    <w:rsid w:val="00C52FC2"/>
    <w:rsid w:val="00C572D7"/>
    <w:rsid w:val="00C61D88"/>
    <w:rsid w:val="00C711D2"/>
    <w:rsid w:val="00C728F6"/>
    <w:rsid w:val="00C807AE"/>
    <w:rsid w:val="00C85681"/>
    <w:rsid w:val="00C9066B"/>
    <w:rsid w:val="00C91B2C"/>
    <w:rsid w:val="00C946EB"/>
    <w:rsid w:val="00CA0382"/>
    <w:rsid w:val="00CA400E"/>
    <w:rsid w:val="00CA60C0"/>
    <w:rsid w:val="00CB14E2"/>
    <w:rsid w:val="00CB5774"/>
    <w:rsid w:val="00CB5D21"/>
    <w:rsid w:val="00CC066E"/>
    <w:rsid w:val="00CC34E5"/>
    <w:rsid w:val="00CC59CE"/>
    <w:rsid w:val="00CC6D2D"/>
    <w:rsid w:val="00CC72EB"/>
    <w:rsid w:val="00CD05C5"/>
    <w:rsid w:val="00CD4229"/>
    <w:rsid w:val="00CE113A"/>
    <w:rsid w:val="00CE126E"/>
    <w:rsid w:val="00CE34C1"/>
    <w:rsid w:val="00CE4CDA"/>
    <w:rsid w:val="00CF00AC"/>
    <w:rsid w:val="00CF2CD9"/>
    <w:rsid w:val="00CF2DCA"/>
    <w:rsid w:val="00CF343A"/>
    <w:rsid w:val="00CF5402"/>
    <w:rsid w:val="00D02160"/>
    <w:rsid w:val="00D0520A"/>
    <w:rsid w:val="00D0728B"/>
    <w:rsid w:val="00D1518D"/>
    <w:rsid w:val="00D23FCF"/>
    <w:rsid w:val="00D2420C"/>
    <w:rsid w:val="00D259D5"/>
    <w:rsid w:val="00D26444"/>
    <w:rsid w:val="00D35B91"/>
    <w:rsid w:val="00D3615C"/>
    <w:rsid w:val="00D4191E"/>
    <w:rsid w:val="00D5077F"/>
    <w:rsid w:val="00D51CD2"/>
    <w:rsid w:val="00D5428C"/>
    <w:rsid w:val="00D566BB"/>
    <w:rsid w:val="00D572E2"/>
    <w:rsid w:val="00D6154E"/>
    <w:rsid w:val="00D646B2"/>
    <w:rsid w:val="00D65E50"/>
    <w:rsid w:val="00D66729"/>
    <w:rsid w:val="00D7321D"/>
    <w:rsid w:val="00D73AB4"/>
    <w:rsid w:val="00D805D4"/>
    <w:rsid w:val="00D80C9F"/>
    <w:rsid w:val="00D81C29"/>
    <w:rsid w:val="00D823C6"/>
    <w:rsid w:val="00D91878"/>
    <w:rsid w:val="00D920A3"/>
    <w:rsid w:val="00D9743E"/>
    <w:rsid w:val="00D977C5"/>
    <w:rsid w:val="00DA16FD"/>
    <w:rsid w:val="00DA7EDD"/>
    <w:rsid w:val="00DB13F1"/>
    <w:rsid w:val="00DB1AAB"/>
    <w:rsid w:val="00DB215F"/>
    <w:rsid w:val="00DB248C"/>
    <w:rsid w:val="00DB71F1"/>
    <w:rsid w:val="00DC08C8"/>
    <w:rsid w:val="00DC09F0"/>
    <w:rsid w:val="00DC2E36"/>
    <w:rsid w:val="00DC72C7"/>
    <w:rsid w:val="00DD1F91"/>
    <w:rsid w:val="00DD463E"/>
    <w:rsid w:val="00DD704B"/>
    <w:rsid w:val="00DE0AB9"/>
    <w:rsid w:val="00DE2294"/>
    <w:rsid w:val="00DE289B"/>
    <w:rsid w:val="00DE7661"/>
    <w:rsid w:val="00DE791F"/>
    <w:rsid w:val="00DF0084"/>
    <w:rsid w:val="00DF7B0B"/>
    <w:rsid w:val="00E03443"/>
    <w:rsid w:val="00E0348A"/>
    <w:rsid w:val="00E0597F"/>
    <w:rsid w:val="00E05E12"/>
    <w:rsid w:val="00E06895"/>
    <w:rsid w:val="00E0712E"/>
    <w:rsid w:val="00E10E5E"/>
    <w:rsid w:val="00E12CB4"/>
    <w:rsid w:val="00E13EF1"/>
    <w:rsid w:val="00E14FE7"/>
    <w:rsid w:val="00E15081"/>
    <w:rsid w:val="00E171B4"/>
    <w:rsid w:val="00E2212D"/>
    <w:rsid w:val="00E323BE"/>
    <w:rsid w:val="00E34D43"/>
    <w:rsid w:val="00E37236"/>
    <w:rsid w:val="00E455B8"/>
    <w:rsid w:val="00E461F0"/>
    <w:rsid w:val="00E5247C"/>
    <w:rsid w:val="00E533F6"/>
    <w:rsid w:val="00E61183"/>
    <w:rsid w:val="00E674BE"/>
    <w:rsid w:val="00E67F91"/>
    <w:rsid w:val="00E72F8E"/>
    <w:rsid w:val="00E73B87"/>
    <w:rsid w:val="00E74814"/>
    <w:rsid w:val="00E748D5"/>
    <w:rsid w:val="00E7672F"/>
    <w:rsid w:val="00E82ABC"/>
    <w:rsid w:val="00E8420A"/>
    <w:rsid w:val="00E8745B"/>
    <w:rsid w:val="00EA0230"/>
    <w:rsid w:val="00EA11D6"/>
    <w:rsid w:val="00EA28E1"/>
    <w:rsid w:val="00EA2DCA"/>
    <w:rsid w:val="00EA358E"/>
    <w:rsid w:val="00EA50F6"/>
    <w:rsid w:val="00EB0B8B"/>
    <w:rsid w:val="00EB2A39"/>
    <w:rsid w:val="00EB76B0"/>
    <w:rsid w:val="00EB7C9E"/>
    <w:rsid w:val="00EC0DFD"/>
    <w:rsid w:val="00EC303F"/>
    <w:rsid w:val="00EC583B"/>
    <w:rsid w:val="00ED03F7"/>
    <w:rsid w:val="00ED5C7F"/>
    <w:rsid w:val="00ED65F7"/>
    <w:rsid w:val="00EE2CF3"/>
    <w:rsid w:val="00EF617D"/>
    <w:rsid w:val="00F04C4F"/>
    <w:rsid w:val="00F07F9B"/>
    <w:rsid w:val="00F103A5"/>
    <w:rsid w:val="00F10A57"/>
    <w:rsid w:val="00F1445C"/>
    <w:rsid w:val="00F149EF"/>
    <w:rsid w:val="00F17A3F"/>
    <w:rsid w:val="00F2100B"/>
    <w:rsid w:val="00F21F17"/>
    <w:rsid w:val="00F22DC9"/>
    <w:rsid w:val="00F25812"/>
    <w:rsid w:val="00F2677F"/>
    <w:rsid w:val="00F35E5A"/>
    <w:rsid w:val="00F373B9"/>
    <w:rsid w:val="00F37726"/>
    <w:rsid w:val="00F37F90"/>
    <w:rsid w:val="00F4020B"/>
    <w:rsid w:val="00F43473"/>
    <w:rsid w:val="00F4509E"/>
    <w:rsid w:val="00F52FF5"/>
    <w:rsid w:val="00F645F8"/>
    <w:rsid w:val="00F66EE0"/>
    <w:rsid w:val="00F7268E"/>
    <w:rsid w:val="00F76D9D"/>
    <w:rsid w:val="00F800D7"/>
    <w:rsid w:val="00F8229C"/>
    <w:rsid w:val="00F822EE"/>
    <w:rsid w:val="00F833A3"/>
    <w:rsid w:val="00F9157E"/>
    <w:rsid w:val="00F92A96"/>
    <w:rsid w:val="00F959E2"/>
    <w:rsid w:val="00F95EBA"/>
    <w:rsid w:val="00F97F53"/>
    <w:rsid w:val="00FA0937"/>
    <w:rsid w:val="00FA113A"/>
    <w:rsid w:val="00FA166C"/>
    <w:rsid w:val="00FA6381"/>
    <w:rsid w:val="00FA6860"/>
    <w:rsid w:val="00FB1989"/>
    <w:rsid w:val="00FB410D"/>
    <w:rsid w:val="00FB578D"/>
    <w:rsid w:val="00FB619F"/>
    <w:rsid w:val="00FB79E4"/>
    <w:rsid w:val="00FC095E"/>
    <w:rsid w:val="00FC2222"/>
    <w:rsid w:val="00FC46A5"/>
    <w:rsid w:val="00FC4A7C"/>
    <w:rsid w:val="00FC5839"/>
    <w:rsid w:val="00FC5A91"/>
    <w:rsid w:val="00FC6DFA"/>
    <w:rsid w:val="00FC70BB"/>
    <w:rsid w:val="00FC73D9"/>
    <w:rsid w:val="00FC7FCD"/>
    <w:rsid w:val="00FD22B9"/>
    <w:rsid w:val="00FD4C5B"/>
    <w:rsid w:val="00FD59E1"/>
    <w:rsid w:val="00FD63DB"/>
    <w:rsid w:val="00FD6CF1"/>
    <w:rsid w:val="00FD7F6E"/>
    <w:rsid w:val="00FE1FB6"/>
    <w:rsid w:val="00FF2CA8"/>
    <w:rsid w:val="00FF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4D64A77"/>
  <w15:docId w15:val="{4E54BFA7-9108-402A-B5D2-44C9202B8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4F7E9F"/>
  </w:style>
  <w:style w:type="paragraph" w:styleId="Titolo1">
    <w:name w:val="heading 1"/>
    <w:basedOn w:val="Normale"/>
    <w:next w:val="Normale"/>
    <w:qFormat/>
    <w:rsid w:val="00E748D5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rsid w:val="00E748D5"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rsid w:val="00E748D5"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rsid w:val="00E748D5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E748D5"/>
  </w:style>
  <w:style w:type="character" w:styleId="Collegamentoipertestuale">
    <w:name w:val="Hyperlink"/>
    <w:rsid w:val="00E748D5"/>
    <w:rPr>
      <w:color w:val="0000FF"/>
      <w:u w:val="single"/>
    </w:rPr>
  </w:style>
  <w:style w:type="paragraph" w:customStyle="1" w:styleId="Corpodeltesto1">
    <w:name w:val="Corpo del testo1"/>
    <w:basedOn w:val="Normale"/>
    <w:rsid w:val="00E748D5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  <w:rsid w:val="00E748D5"/>
  </w:style>
  <w:style w:type="character" w:styleId="Rimandonotaapidipagina">
    <w:name w:val="footnote reference"/>
    <w:semiHidden/>
    <w:rsid w:val="00E748D5"/>
    <w:rPr>
      <w:vertAlign w:val="superscript"/>
    </w:rPr>
  </w:style>
  <w:style w:type="paragraph" w:styleId="Intestazione">
    <w:name w:val="header"/>
    <w:basedOn w:val="Normale"/>
    <w:rsid w:val="00E748D5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375C0A"/>
    <w:pPr>
      <w:autoSpaceDE w:val="0"/>
      <w:autoSpaceDN w:val="0"/>
      <w:adjustRightInd w:val="0"/>
    </w:pPr>
    <w:rPr>
      <w:rFonts w:ascii="Arial Narrow" w:eastAsia="MS Mincho" w:hAnsi="Arial Narrow" w:cs="Arial Narrow"/>
      <w:color w:val="000000"/>
      <w:sz w:val="24"/>
      <w:szCs w:val="24"/>
      <w:lang w:eastAsia="ja-JP"/>
    </w:rPr>
  </w:style>
  <w:style w:type="character" w:customStyle="1" w:styleId="Titolo60">
    <w:name w:val="Titolo #6_"/>
    <w:link w:val="Titolo61"/>
    <w:rsid w:val="00375C0A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375C0A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96628D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table" w:customStyle="1" w:styleId="Grigliatabella1">
    <w:name w:val="Griglia tabella1"/>
    <w:basedOn w:val="Tabellanormale"/>
    <w:rsid w:val="00AE3375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testo">
    <w:name w:val="Body Text"/>
    <w:basedOn w:val="Normale"/>
    <w:link w:val="CorpotestoCarattere"/>
    <w:uiPriority w:val="1"/>
    <w:qFormat/>
    <w:rsid w:val="008371A7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8371A7"/>
    <w:rPr>
      <w:rFonts w:ascii="Arial" w:eastAsia="Arial" w:hAnsi="Arial" w:cs="Arial"/>
      <w:sz w:val="22"/>
      <w:szCs w:val="22"/>
      <w:lang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67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9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7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8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AA5AA6F-851B-4730-B992-BAFCC55E9C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366</Words>
  <Characters>2090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2452</CharactersWithSpaces>
  <SharedDoc>false</SharedDoc>
  <HLinks>
    <vt:vector size="18" baseType="variant">
      <vt:variant>
        <vt:i4>7340081</vt:i4>
      </vt:variant>
      <vt:variant>
        <vt:i4>18</vt:i4>
      </vt:variant>
      <vt:variant>
        <vt:i4>0</vt:i4>
      </vt:variant>
      <vt:variant>
        <vt:i4>5</vt:i4>
      </vt:variant>
      <vt:variant>
        <vt:lpwstr>http://www.itirighi.it/</vt:lpwstr>
      </vt:variant>
      <vt:variant>
        <vt:lpwstr/>
      </vt:variant>
      <vt:variant>
        <vt:i4>1048698</vt:i4>
      </vt:variant>
      <vt:variant>
        <vt:i4>15</vt:i4>
      </vt:variant>
      <vt:variant>
        <vt:i4>0</vt:i4>
      </vt:variant>
      <vt:variant>
        <vt:i4>5</vt:i4>
      </vt:variant>
      <vt:variant>
        <vt:lpwstr>mailto:NATF02000T@istruzione.it</vt:lpwstr>
      </vt:variant>
      <vt:variant>
        <vt:lpwstr/>
      </vt:variant>
      <vt:variant>
        <vt:i4>5898268</vt:i4>
      </vt:variant>
      <vt:variant>
        <vt:i4>2143</vt:i4>
      </vt:variant>
      <vt:variant>
        <vt:i4>1027</vt:i4>
      </vt:variant>
      <vt:variant>
        <vt:i4>1</vt:i4>
      </vt:variant>
      <vt:variant>
        <vt:lpwstr>D:\Sferrazza\Pictures\unesco_3.gif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assunta boffo</dc:creator>
  <cp:lastModifiedBy>Postazione3</cp:lastModifiedBy>
  <cp:revision>2</cp:revision>
  <cp:lastPrinted>2017-09-07T10:02:00Z</cp:lastPrinted>
  <dcterms:created xsi:type="dcterms:W3CDTF">2026-06-18T10:28:00Z</dcterms:created>
  <dcterms:modified xsi:type="dcterms:W3CDTF">2026-06-18T10:28:00Z</dcterms:modified>
</cp:coreProperties>
</file>