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96A1" w14:textId="6664B136" w:rsidR="000927AC" w:rsidRDefault="0096628D" w:rsidP="00A85D96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</w:t>
      </w:r>
      <w:r w:rsidR="008371A7">
        <w:rPr>
          <w:sz w:val="16"/>
          <w:szCs w:val="16"/>
        </w:rPr>
        <w:t xml:space="preserve">         </w:t>
      </w:r>
      <w:bookmarkStart w:id="0" w:name="_Hlk91699034"/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DB248C" w:rsidRPr="00224783" w14:paraId="09285E44" w14:textId="77777777" w:rsidTr="000748A9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BB39" w14:textId="250B2371" w:rsidR="00DB248C" w:rsidRPr="00224783" w:rsidRDefault="00DB248C" w:rsidP="000B28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="000B2870">
              <w:rPr>
                <w:b/>
                <w:bCs/>
                <w:sz w:val="24"/>
                <w:szCs w:val="24"/>
              </w:rPr>
              <w:t xml:space="preserve">ALLEGATO B1: </w:t>
            </w:r>
            <w:r w:rsidR="000B2870">
              <w:rPr>
                <w:b/>
                <w:sz w:val="24"/>
                <w:szCs w:val="24"/>
              </w:rPr>
              <w:t>GRIGLIA DI VALUTAZIONE DEI TITOLI PER TUTOR</w:t>
            </w:r>
          </w:p>
        </w:tc>
      </w:tr>
      <w:tr w:rsidR="00DB248C" w:rsidRPr="00B2430C" w14:paraId="5F3625D6" w14:textId="77777777" w:rsidTr="000748A9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0109" w14:textId="77777777" w:rsidR="00DB248C" w:rsidRDefault="00DB248C" w:rsidP="000748A9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76F5A828" w14:textId="096434DE" w:rsidR="00DB248C" w:rsidRPr="00B2430C" w:rsidRDefault="00DB248C" w:rsidP="00D65E50">
            <w:pPr>
              <w:pStyle w:val="Paragrafoelenco"/>
              <w:numPr>
                <w:ilvl w:val="0"/>
                <w:numId w:val="10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4F7E9F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49410A54" w14:textId="77777777" w:rsidR="00DB248C" w:rsidRPr="00B2430C" w:rsidRDefault="00DB248C" w:rsidP="00D65E50">
            <w:pPr>
              <w:pStyle w:val="Paragrafoelenco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docente </w:t>
            </w:r>
            <w:r w:rsidRPr="00687180">
              <w:rPr>
                <w:b/>
                <w:sz w:val="22"/>
                <w:szCs w:val="22"/>
              </w:rPr>
              <w:t>interno</w:t>
            </w:r>
            <w:r>
              <w:rPr>
                <w:b/>
                <w:sz w:val="22"/>
                <w:szCs w:val="22"/>
              </w:rPr>
              <w:t xml:space="preserve"> per tutto il periodo dell’incarico</w:t>
            </w:r>
          </w:p>
        </w:tc>
      </w:tr>
      <w:tr w:rsidR="00DB248C" w14:paraId="13857B18" w14:textId="77777777" w:rsidTr="000748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65D1B" w14:textId="77777777" w:rsidR="00DB248C" w:rsidRDefault="00DB248C" w:rsidP="000748A9">
            <w:pPr>
              <w:snapToGrid w:val="0"/>
              <w:rPr>
                <w:b/>
              </w:rPr>
            </w:pPr>
          </w:p>
          <w:p w14:paraId="7B3EB0E4" w14:textId="77777777" w:rsidR="00DB248C" w:rsidRPr="00166AF8" w:rsidRDefault="00DB248C" w:rsidP="000748A9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2F152419" w14:textId="77777777" w:rsidR="00DB248C" w:rsidRDefault="00DB248C" w:rsidP="00701E42">
            <w:pPr>
              <w:snapToGrid w:val="0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5916A3EE" w14:textId="77777777" w:rsidR="00DB248C" w:rsidRDefault="00DB248C" w:rsidP="000748A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BBAED" w14:textId="77777777" w:rsidR="00DB248C" w:rsidRDefault="00DB248C" w:rsidP="000748A9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EEB4A" w14:textId="77777777" w:rsidR="00DB248C" w:rsidRDefault="00DB248C" w:rsidP="000748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563E0" w14:textId="77777777" w:rsidR="00DB248C" w:rsidRDefault="00DB248C" w:rsidP="000748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DB248C" w14:paraId="37A2F0A7" w14:textId="77777777" w:rsidTr="000748A9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CFFEB8" w14:textId="77777777" w:rsidR="00DB248C" w:rsidRPr="00B2753D" w:rsidRDefault="00DB248C" w:rsidP="000748A9">
            <w:r w:rsidRPr="00B2753D">
              <w:rPr>
                <w:b/>
              </w:rPr>
              <w:t xml:space="preserve">A1. LAUREA </w:t>
            </w:r>
          </w:p>
          <w:p w14:paraId="006B98C3" w14:textId="77777777" w:rsidR="00DB248C" w:rsidRPr="00B2430C" w:rsidRDefault="00DB248C" w:rsidP="00701E42">
            <w:pPr>
              <w:ind w:right="-171"/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021FF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B5041A" w14:textId="77777777" w:rsidR="00DB248C" w:rsidRPr="00B2753D" w:rsidRDefault="00DB248C" w:rsidP="000748A9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49B1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6C286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637F" w14:textId="77777777" w:rsidR="00DB248C" w:rsidRDefault="00DB248C" w:rsidP="000748A9">
            <w:pPr>
              <w:snapToGrid w:val="0"/>
            </w:pPr>
          </w:p>
        </w:tc>
      </w:tr>
      <w:tr w:rsidR="00DB248C" w14:paraId="0EF2DAD5" w14:textId="77777777" w:rsidTr="000748A9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717B4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5107C" w14:textId="77777777" w:rsidR="00DB248C" w:rsidRPr="00B2753D" w:rsidRDefault="00DB248C" w:rsidP="00B33548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63273" w14:textId="77777777" w:rsidR="00DB248C" w:rsidRPr="00B2753D" w:rsidRDefault="00DB248C" w:rsidP="00E10E5E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A3D1B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71667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34AA1" w14:textId="77777777" w:rsidR="00DB248C" w:rsidRDefault="00DB248C" w:rsidP="000748A9">
            <w:pPr>
              <w:snapToGrid w:val="0"/>
            </w:pPr>
          </w:p>
        </w:tc>
      </w:tr>
      <w:tr w:rsidR="00DB248C" w14:paraId="46A0A9E9" w14:textId="77777777" w:rsidTr="000748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5A19B" w14:textId="77777777" w:rsidR="00B33548" w:rsidRDefault="00DB248C" w:rsidP="000748A9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 xml:space="preserve">. LAUREA </w:t>
            </w:r>
          </w:p>
          <w:p w14:paraId="15C1D6C7" w14:textId="4D307CEE" w:rsidR="00DB248C" w:rsidRDefault="00DB248C" w:rsidP="00701E42">
            <w:pPr>
              <w:ind w:right="-171"/>
              <w:rPr>
                <w:b/>
              </w:rPr>
            </w:pPr>
            <w:r w:rsidRPr="008935BD">
              <w:rPr>
                <w:b/>
              </w:rPr>
              <w:t>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94903" w14:textId="77777777" w:rsidR="00DB248C" w:rsidRPr="00B2753D" w:rsidRDefault="00DB248C" w:rsidP="00B33548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2E530" w14:textId="14606ECD" w:rsidR="00DB248C" w:rsidRDefault="00DB248C" w:rsidP="00E10E5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33548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2F27E6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A64A3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3C95C" w14:textId="77777777" w:rsidR="00DB248C" w:rsidRDefault="00DB248C" w:rsidP="000748A9">
            <w:pPr>
              <w:snapToGrid w:val="0"/>
            </w:pPr>
          </w:p>
        </w:tc>
      </w:tr>
      <w:tr w:rsidR="00DB248C" w14:paraId="08E38437" w14:textId="77777777" w:rsidTr="000748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83F13" w14:textId="77777777" w:rsidR="00B33548" w:rsidRDefault="00DB248C" w:rsidP="000748A9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 xml:space="preserve">DIPLOMA SCUOLA SECONDARIA </w:t>
            </w:r>
          </w:p>
          <w:p w14:paraId="1CA3212B" w14:textId="1C85ADC6" w:rsidR="00DB248C" w:rsidRDefault="00DB248C" w:rsidP="000748A9">
            <w:pPr>
              <w:rPr>
                <w:b/>
              </w:rPr>
            </w:pPr>
            <w:r>
              <w:rPr>
                <w:b/>
              </w:rPr>
              <w:t>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C3A13" w14:textId="77777777" w:rsidR="00DB248C" w:rsidRPr="00B2753D" w:rsidRDefault="00DB248C" w:rsidP="00B33548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CC15E" w14:textId="528777D4" w:rsidR="00DB248C" w:rsidRDefault="00B33548" w:rsidP="00E10E5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B248C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32483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CAEF9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16A2F" w14:textId="77777777" w:rsidR="00DB248C" w:rsidRDefault="00DB248C" w:rsidP="000748A9">
            <w:pPr>
              <w:snapToGrid w:val="0"/>
            </w:pPr>
          </w:p>
        </w:tc>
      </w:tr>
      <w:tr w:rsidR="00DB248C" w14:paraId="4EC0C20C" w14:textId="77777777" w:rsidTr="000748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3DE44" w14:textId="77777777" w:rsidR="00DB248C" w:rsidRPr="00B2753D" w:rsidRDefault="00DB248C" w:rsidP="000748A9">
            <w:pPr>
              <w:rPr>
                <w:b/>
              </w:rPr>
            </w:pPr>
          </w:p>
          <w:p w14:paraId="7B829796" w14:textId="77777777" w:rsidR="00DB248C" w:rsidRPr="00B2753D" w:rsidRDefault="00DB248C" w:rsidP="000748A9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5BFE613B" w14:textId="77777777" w:rsidR="00DB248C" w:rsidRPr="00B2753D" w:rsidRDefault="00DB248C" w:rsidP="000748A9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50B7F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F6D2AB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CA132" w14:textId="77777777" w:rsidR="00DB248C" w:rsidRDefault="00DB248C" w:rsidP="000748A9">
            <w:pPr>
              <w:snapToGrid w:val="0"/>
            </w:pPr>
          </w:p>
        </w:tc>
      </w:tr>
      <w:tr w:rsidR="00DB248C" w14:paraId="4FCB6025" w14:textId="77777777" w:rsidTr="000748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EA3BE" w14:textId="77777777" w:rsidR="00B33548" w:rsidRDefault="00DB248C" w:rsidP="000748A9">
            <w:pPr>
              <w:rPr>
                <w:b/>
              </w:rPr>
            </w:pPr>
            <w:r w:rsidRPr="00B2753D">
              <w:rPr>
                <w:b/>
              </w:rPr>
              <w:t xml:space="preserve">B1. COMPETENZE I.C.T. CERTIFICATE </w:t>
            </w:r>
          </w:p>
          <w:p w14:paraId="53E119C1" w14:textId="320CD330" w:rsidR="00DB248C" w:rsidRPr="00B2753D" w:rsidRDefault="00DB248C" w:rsidP="000748A9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A5E151" w14:textId="0899B2D6" w:rsidR="00DB248C" w:rsidRPr="00F41391" w:rsidRDefault="00DB248C" w:rsidP="00B33548">
            <w:pPr>
              <w:jc w:val="center"/>
            </w:pPr>
            <w:r w:rsidRPr="00F41391">
              <w:t xml:space="preserve">Max </w:t>
            </w:r>
            <w:r w:rsidR="00B33548"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670E2" w14:textId="77777777" w:rsidR="00DB248C" w:rsidRDefault="00DB248C" w:rsidP="00B33548">
            <w:pPr>
              <w:jc w:val="center"/>
              <w:rPr>
                <w:b/>
              </w:rPr>
            </w:pPr>
            <w:r w:rsidRPr="00B2753D">
              <w:rPr>
                <w:b/>
              </w:rPr>
              <w:t>5 punti</w:t>
            </w:r>
          </w:p>
          <w:p w14:paraId="5FC1E951" w14:textId="7A7EF32F" w:rsidR="00B33548" w:rsidRPr="00B2753D" w:rsidRDefault="00B33548" w:rsidP="00B33548">
            <w:pPr>
              <w:jc w:val="center"/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20C33C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A378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22828" w14:textId="77777777" w:rsidR="00DB248C" w:rsidRDefault="00DB248C" w:rsidP="000748A9">
            <w:pPr>
              <w:snapToGrid w:val="0"/>
            </w:pPr>
          </w:p>
        </w:tc>
      </w:tr>
      <w:tr w:rsidR="00B33548" w14:paraId="7B68CBB4" w14:textId="77777777" w:rsidTr="000748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4911F" w14:textId="2BECF427" w:rsidR="00B33548" w:rsidRDefault="00B33548" w:rsidP="000748A9">
            <w:pPr>
              <w:rPr>
                <w:b/>
              </w:rPr>
            </w:pPr>
            <w:r>
              <w:rPr>
                <w:b/>
              </w:rPr>
              <w:t>B2. CERTIFICAZIONE LINGUISTICA (almeno A2)</w:t>
            </w:r>
          </w:p>
          <w:p w14:paraId="57049CFB" w14:textId="1B800BBC" w:rsidR="00B33548" w:rsidRPr="00B2753D" w:rsidRDefault="00B33548" w:rsidP="000748A9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73886" w14:textId="6F258B6F" w:rsidR="00B33548" w:rsidRPr="00F41391" w:rsidRDefault="00B33548" w:rsidP="00B33548">
            <w:pPr>
              <w:jc w:val="center"/>
            </w:pPr>
            <w: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513E76" w14:textId="77777777" w:rsidR="00B33548" w:rsidRDefault="00B33548" w:rsidP="00B33548">
            <w:pPr>
              <w:jc w:val="center"/>
              <w:rPr>
                <w:b/>
              </w:rPr>
            </w:pPr>
            <w:r>
              <w:rPr>
                <w:b/>
              </w:rPr>
              <w:t>5 punti</w:t>
            </w:r>
          </w:p>
          <w:p w14:paraId="1B1069BD" w14:textId="462652EB" w:rsidR="00B33548" w:rsidRPr="00B2753D" w:rsidRDefault="00B33548" w:rsidP="00B33548">
            <w:pPr>
              <w:jc w:val="center"/>
              <w:rPr>
                <w:b/>
              </w:rPr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53134" w14:textId="77777777" w:rsidR="00B33548" w:rsidRPr="00B2753D" w:rsidRDefault="00B33548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D84E9" w14:textId="77777777" w:rsidR="00B33548" w:rsidRDefault="00B33548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0C37F" w14:textId="77777777" w:rsidR="00B33548" w:rsidRDefault="00B33548" w:rsidP="000748A9">
            <w:pPr>
              <w:snapToGrid w:val="0"/>
            </w:pPr>
          </w:p>
        </w:tc>
      </w:tr>
      <w:tr w:rsidR="00DB248C" w14:paraId="6F32D6C6" w14:textId="77777777" w:rsidTr="000748A9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44E92" w14:textId="77777777" w:rsidR="00DB248C" w:rsidRPr="00B2753D" w:rsidRDefault="00DB248C" w:rsidP="000748A9">
            <w:pPr>
              <w:rPr>
                <w:b/>
              </w:rPr>
            </w:pPr>
          </w:p>
          <w:p w14:paraId="19B71CCB" w14:textId="77777777" w:rsidR="00DB248C" w:rsidRPr="00B2753D" w:rsidRDefault="00DB248C" w:rsidP="000748A9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20D864D9" w14:textId="25917740" w:rsidR="00DB248C" w:rsidRPr="00B2753D" w:rsidRDefault="00DB248C" w:rsidP="000748A9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14:paraId="28A1AF27" w14:textId="77777777" w:rsidR="00DB248C" w:rsidRPr="00B2753D" w:rsidRDefault="00DB248C" w:rsidP="000748A9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9283C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196110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D5F6E" w14:textId="77777777" w:rsidR="00DB248C" w:rsidRDefault="00DB248C" w:rsidP="000748A9">
            <w:pPr>
              <w:snapToGrid w:val="0"/>
            </w:pPr>
          </w:p>
        </w:tc>
      </w:tr>
      <w:tr w:rsidR="00DB248C" w14:paraId="43423F48" w14:textId="77777777" w:rsidTr="000748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73616E" w14:textId="77777777" w:rsidR="00B33548" w:rsidRDefault="00DB248C" w:rsidP="000748A9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</w:t>
            </w:r>
          </w:p>
          <w:p w14:paraId="0C6665A4" w14:textId="0C2C883E" w:rsidR="00DB248C" w:rsidRPr="00B2753D" w:rsidRDefault="00DB248C" w:rsidP="000748A9">
            <w:pPr>
              <w:rPr>
                <w:b/>
              </w:rPr>
            </w:pPr>
            <w:r w:rsidRPr="00B2753D">
              <w:rPr>
                <w:b/>
              </w:rPr>
              <w:t xml:space="preserve">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5F3DB" w14:textId="77777777" w:rsidR="00DB248C" w:rsidRPr="00B2753D" w:rsidRDefault="00DB248C" w:rsidP="00B33548">
            <w:pPr>
              <w:jc w:val="center"/>
            </w:pPr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790A00" w14:textId="1B5AEA7A" w:rsidR="00DB248C" w:rsidRPr="00B2753D" w:rsidRDefault="00B33548" w:rsidP="00B3354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B248C">
              <w:rPr>
                <w:b/>
              </w:rPr>
              <w:t xml:space="preserve"> </w:t>
            </w:r>
            <w:r w:rsidR="00DB248C"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17BFD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E7884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25776" w14:textId="77777777" w:rsidR="00DB248C" w:rsidRDefault="00DB248C" w:rsidP="000748A9">
            <w:pPr>
              <w:snapToGrid w:val="0"/>
            </w:pPr>
          </w:p>
        </w:tc>
      </w:tr>
      <w:tr w:rsidR="00DB248C" w14:paraId="193499A3" w14:textId="77777777" w:rsidTr="000748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278D5" w14:textId="77777777" w:rsidR="00DB248C" w:rsidRPr="00B2753D" w:rsidRDefault="00DB248C" w:rsidP="000748A9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26EC1" w14:textId="77777777" w:rsidR="00DB248C" w:rsidRDefault="00DB248C" w:rsidP="00B33548">
            <w:pPr>
              <w:jc w:val="center"/>
            </w:pPr>
          </w:p>
          <w:p w14:paraId="7A3FA0C0" w14:textId="77777777" w:rsidR="00DB248C" w:rsidRDefault="00DB248C" w:rsidP="00B33548">
            <w:pPr>
              <w:jc w:val="center"/>
            </w:pPr>
          </w:p>
          <w:p w14:paraId="7606E041" w14:textId="77777777" w:rsidR="00DB248C" w:rsidRPr="00B2753D" w:rsidRDefault="00DB248C" w:rsidP="00B33548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61D38" w14:textId="77777777" w:rsidR="00DB248C" w:rsidRDefault="00DB248C" w:rsidP="00B33548">
            <w:pPr>
              <w:jc w:val="center"/>
              <w:rPr>
                <w:b/>
              </w:rPr>
            </w:pPr>
          </w:p>
          <w:p w14:paraId="312BADB5" w14:textId="77777777" w:rsidR="00DB248C" w:rsidRPr="00B2753D" w:rsidRDefault="00DB248C" w:rsidP="00B33548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3D3B7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CE0C74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08ED6" w14:textId="77777777" w:rsidR="00DB248C" w:rsidRDefault="00DB248C" w:rsidP="000748A9">
            <w:pPr>
              <w:snapToGrid w:val="0"/>
            </w:pPr>
          </w:p>
        </w:tc>
      </w:tr>
      <w:tr w:rsidR="00DB248C" w14:paraId="39B4DFFA" w14:textId="77777777" w:rsidTr="000748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6B94A" w14:textId="77777777" w:rsidR="00DB248C" w:rsidRPr="00B2753D" w:rsidRDefault="00DB248C" w:rsidP="000748A9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F12C4" w14:textId="77777777" w:rsidR="00DB248C" w:rsidRDefault="00DB248C" w:rsidP="00B33548">
            <w:pPr>
              <w:jc w:val="center"/>
            </w:pPr>
          </w:p>
          <w:p w14:paraId="45EFBC99" w14:textId="77777777" w:rsidR="00DB248C" w:rsidRPr="00B2753D" w:rsidRDefault="00DB248C" w:rsidP="00B33548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0956E" w14:textId="77777777" w:rsidR="00B33548" w:rsidRDefault="00B33548" w:rsidP="00B33548">
            <w:pPr>
              <w:jc w:val="center"/>
              <w:rPr>
                <w:b/>
              </w:rPr>
            </w:pPr>
          </w:p>
          <w:p w14:paraId="192319CB" w14:textId="09E21DDE" w:rsidR="00DB248C" w:rsidRPr="00B2753D" w:rsidRDefault="00DB248C" w:rsidP="00B3354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A13CE9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AAB161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39E18" w14:textId="77777777" w:rsidR="00DB248C" w:rsidRDefault="00DB248C" w:rsidP="000748A9">
            <w:pPr>
              <w:snapToGrid w:val="0"/>
            </w:pPr>
          </w:p>
        </w:tc>
      </w:tr>
      <w:tr w:rsidR="00DB248C" w14:paraId="1A29F187" w14:textId="77777777" w:rsidTr="000748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14AD1" w14:textId="77777777" w:rsidR="00DB248C" w:rsidRPr="00B2753D" w:rsidRDefault="00DB248C" w:rsidP="000748A9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01B54" w14:textId="77777777" w:rsidR="00DB248C" w:rsidRPr="00B2753D" w:rsidRDefault="00DB248C" w:rsidP="00B33548">
            <w:pPr>
              <w:jc w:val="center"/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53278" w14:textId="77777777" w:rsidR="00DB248C" w:rsidRPr="00B2753D" w:rsidRDefault="00DB248C" w:rsidP="00B33548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DEDF9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F5522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1AD80" w14:textId="77777777" w:rsidR="00DB248C" w:rsidRDefault="00DB248C" w:rsidP="000748A9">
            <w:pPr>
              <w:snapToGrid w:val="0"/>
            </w:pPr>
          </w:p>
        </w:tc>
      </w:tr>
      <w:tr w:rsidR="00DB248C" w14:paraId="2E07EA57" w14:textId="77777777" w:rsidTr="000748A9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37C58" w14:textId="77777777" w:rsidR="00DB248C" w:rsidRPr="00B2753D" w:rsidRDefault="00DB248C" w:rsidP="000748A9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60D91" w14:textId="77777777" w:rsidR="00DB248C" w:rsidRPr="00B2753D" w:rsidRDefault="00DB248C" w:rsidP="000748A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234619" w14:textId="77777777" w:rsidR="00DB248C" w:rsidRDefault="00DB248C" w:rsidP="000748A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4FF6D" w14:textId="77777777" w:rsidR="00DB248C" w:rsidRDefault="00DB248C" w:rsidP="000748A9">
            <w:pPr>
              <w:snapToGrid w:val="0"/>
            </w:pPr>
          </w:p>
        </w:tc>
      </w:tr>
    </w:tbl>
    <w:p w14:paraId="14304BAA" w14:textId="1C6D7331" w:rsidR="00DB248C" w:rsidRDefault="00DB248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1BAC2116" w14:textId="4F155DA8" w:rsidR="002C02FE" w:rsidRPr="0099790A" w:rsidRDefault="002C02FE" w:rsidP="00A85D96">
      <w:pPr>
        <w:autoSpaceDE w:val="0"/>
        <w:autoSpaceDN w:val="0"/>
        <w:adjustRightInd w:val="0"/>
        <w:jc w:val="both"/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</w:t>
      </w:r>
    </w:p>
    <w:sectPr w:rsidR="002C02FE" w:rsidRPr="0099790A" w:rsidSect="00AF1D89">
      <w:footerReference w:type="even" r:id="rId8"/>
      <w:footerReference w:type="default" r:id="rId9"/>
      <w:pgSz w:w="11907" w:h="16839" w:code="9"/>
      <w:pgMar w:top="284" w:right="992" w:bottom="142" w:left="993" w:header="567" w:footer="59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D886E" w14:textId="77777777" w:rsidR="007F79DB" w:rsidRDefault="007F79DB">
      <w:r>
        <w:separator/>
      </w:r>
    </w:p>
  </w:endnote>
  <w:endnote w:type="continuationSeparator" w:id="0">
    <w:p w14:paraId="6EEA82EB" w14:textId="77777777" w:rsidR="007F79DB" w:rsidRDefault="007F7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0748A9" w:rsidRDefault="000748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0748A9" w:rsidRDefault="000748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6B328A99" w:rsidR="000748A9" w:rsidRDefault="000748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42053">
      <w:rPr>
        <w:rStyle w:val="Numeropagina"/>
        <w:noProof/>
      </w:rPr>
      <w:t>12</w:t>
    </w:r>
    <w:r>
      <w:rPr>
        <w:rStyle w:val="Numeropagina"/>
      </w:rPr>
      <w:fldChar w:fldCharType="end"/>
    </w:r>
  </w:p>
  <w:p w14:paraId="4A7823A4" w14:textId="77777777" w:rsidR="000748A9" w:rsidRDefault="000748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92049" w14:textId="77777777" w:rsidR="007F79DB" w:rsidRDefault="007F79DB">
      <w:r>
        <w:separator/>
      </w:r>
    </w:p>
  </w:footnote>
  <w:footnote w:type="continuationSeparator" w:id="0">
    <w:p w14:paraId="27E70A5C" w14:textId="77777777" w:rsidR="007F79DB" w:rsidRDefault="007F7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80AB3"/>
    <w:multiLevelType w:val="hybridMultilevel"/>
    <w:tmpl w:val="35382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97827"/>
    <w:multiLevelType w:val="hybridMultilevel"/>
    <w:tmpl w:val="CE24DCFA"/>
    <w:lvl w:ilvl="0" w:tplc="0410301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096935">
    <w:abstractNumId w:val="2"/>
  </w:num>
  <w:num w:numId="2" w16cid:durableId="1768501069">
    <w:abstractNumId w:val="3"/>
  </w:num>
  <w:num w:numId="3" w16cid:durableId="1780103443">
    <w:abstractNumId w:val="11"/>
  </w:num>
  <w:num w:numId="4" w16cid:durableId="15191539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6835992">
    <w:abstractNumId w:val="9"/>
  </w:num>
  <w:num w:numId="6" w16cid:durableId="20074400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192915">
    <w:abstractNumId w:val="12"/>
  </w:num>
  <w:num w:numId="8" w16cid:durableId="1047677380">
    <w:abstractNumId w:val="13"/>
  </w:num>
  <w:num w:numId="9" w16cid:durableId="1276518465">
    <w:abstractNumId w:val="8"/>
  </w:num>
  <w:num w:numId="10" w16cid:durableId="279528768">
    <w:abstractNumId w:val="4"/>
  </w:num>
  <w:num w:numId="11" w16cid:durableId="1077749563">
    <w:abstractNumId w:val="10"/>
  </w:num>
  <w:num w:numId="12" w16cid:durableId="1165779239">
    <w:abstractNumId w:val="5"/>
  </w:num>
  <w:num w:numId="13" w16cid:durableId="1336036307">
    <w:abstractNumId w:val="7"/>
  </w:num>
  <w:num w:numId="14" w16cid:durableId="48466377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389D"/>
    <w:rsid w:val="00004375"/>
    <w:rsid w:val="00004409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C53"/>
    <w:rsid w:val="00054FA2"/>
    <w:rsid w:val="000564C9"/>
    <w:rsid w:val="00056833"/>
    <w:rsid w:val="00062E4A"/>
    <w:rsid w:val="000670A5"/>
    <w:rsid w:val="000736AB"/>
    <w:rsid w:val="000748A9"/>
    <w:rsid w:val="0007676D"/>
    <w:rsid w:val="0008068C"/>
    <w:rsid w:val="00087DC5"/>
    <w:rsid w:val="000927AC"/>
    <w:rsid w:val="00093495"/>
    <w:rsid w:val="000A19BA"/>
    <w:rsid w:val="000A2C09"/>
    <w:rsid w:val="000A6477"/>
    <w:rsid w:val="000A74CB"/>
    <w:rsid w:val="000B12C5"/>
    <w:rsid w:val="000B2870"/>
    <w:rsid w:val="000B480F"/>
    <w:rsid w:val="000B6C44"/>
    <w:rsid w:val="000C0039"/>
    <w:rsid w:val="000C11ED"/>
    <w:rsid w:val="000C37FE"/>
    <w:rsid w:val="000C56C2"/>
    <w:rsid w:val="000C7368"/>
    <w:rsid w:val="000D1AFB"/>
    <w:rsid w:val="000D4E4E"/>
    <w:rsid w:val="000D5BE5"/>
    <w:rsid w:val="000D5EF6"/>
    <w:rsid w:val="000E0539"/>
    <w:rsid w:val="000E1E4D"/>
    <w:rsid w:val="000F0CA0"/>
    <w:rsid w:val="000F2156"/>
    <w:rsid w:val="000F21DB"/>
    <w:rsid w:val="000F228F"/>
    <w:rsid w:val="000F4D89"/>
    <w:rsid w:val="000F5E3D"/>
    <w:rsid w:val="000F5EEF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1FE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E5BB1"/>
    <w:rsid w:val="001F031D"/>
    <w:rsid w:val="001F16A2"/>
    <w:rsid w:val="001F207B"/>
    <w:rsid w:val="001F6C2D"/>
    <w:rsid w:val="0020687A"/>
    <w:rsid w:val="00207849"/>
    <w:rsid w:val="002103B2"/>
    <w:rsid w:val="00210607"/>
    <w:rsid w:val="00211108"/>
    <w:rsid w:val="00213B82"/>
    <w:rsid w:val="00213C1D"/>
    <w:rsid w:val="0021559E"/>
    <w:rsid w:val="00221F77"/>
    <w:rsid w:val="00222A56"/>
    <w:rsid w:val="002247FE"/>
    <w:rsid w:val="00225146"/>
    <w:rsid w:val="00226CB3"/>
    <w:rsid w:val="00227FE8"/>
    <w:rsid w:val="0023285D"/>
    <w:rsid w:val="00240337"/>
    <w:rsid w:val="0024391D"/>
    <w:rsid w:val="00246DAB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3879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751"/>
    <w:rsid w:val="00312442"/>
    <w:rsid w:val="0031456B"/>
    <w:rsid w:val="00331E9C"/>
    <w:rsid w:val="003328F6"/>
    <w:rsid w:val="00335105"/>
    <w:rsid w:val="00336F0F"/>
    <w:rsid w:val="00345988"/>
    <w:rsid w:val="0034651C"/>
    <w:rsid w:val="00346820"/>
    <w:rsid w:val="003469AB"/>
    <w:rsid w:val="00347262"/>
    <w:rsid w:val="003506B5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156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14A"/>
    <w:rsid w:val="00485D17"/>
    <w:rsid w:val="004914CB"/>
    <w:rsid w:val="00492D55"/>
    <w:rsid w:val="00497369"/>
    <w:rsid w:val="004A5C8D"/>
    <w:rsid w:val="004A5D71"/>
    <w:rsid w:val="004B62EF"/>
    <w:rsid w:val="004C01A7"/>
    <w:rsid w:val="004D1824"/>
    <w:rsid w:val="004D18E3"/>
    <w:rsid w:val="004D1C0F"/>
    <w:rsid w:val="004D2A3B"/>
    <w:rsid w:val="004D318E"/>
    <w:rsid w:val="004D68EA"/>
    <w:rsid w:val="004E105E"/>
    <w:rsid w:val="004E6485"/>
    <w:rsid w:val="004E6955"/>
    <w:rsid w:val="004F7A83"/>
    <w:rsid w:val="004F7E9F"/>
    <w:rsid w:val="00503E82"/>
    <w:rsid w:val="00504686"/>
    <w:rsid w:val="00504B83"/>
    <w:rsid w:val="00505644"/>
    <w:rsid w:val="00507DF2"/>
    <w:rsid w:val="00511E9C"/>
    <w:rsid w:val="00515A96"/>
    <w:rsid w:val="00517772"/>
    <w:rsid w:val="005203B1"/>
    <w:rsid w:val="00520DBD"/>
    <w:rsid w:val="00525018"/>
    <w:rsid w:val="00526196"/>
    <w:rsid w:val="005263CD"/>
    <w:rsid w:val="0052773A"/>
    <w:rsid w:val="00527AAD"/>
    <w:rsid w:val="00535EF8"/>
    <w:rsid w:val="0054057C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086"/>
    <w:rsid w:val="00597920"/>
    <w:rsid w:val="005A7F30"/>
    <w:rsid w:val="005B65B5"/>
    <w:rsid w:val="005C281C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2053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7180"/>
    <w:rsid w:val="0069207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3472"/>
    <w:rsid w:val="006C761E"/>
    <w:rsid w:val="006D04D6"/>
    <w:rsid w:val="006D39F3"/>
    <w:rsid w:val="006D415B"/>
    <w:rsid w:val="006D4AC3"/>
    <w:rsid w:val="006E0673"/>
    <w:rsid w:val="006E6423"/>
    <w:rsid w:val="006F05B1"/>
    <w:rsid w:val="00701E42"/>
    <w:rsid w:val="00705188"/>
    <w:rsid w:val="00706853"/>
    <w:rsid w:val="00706B15"/>
    <w:rsid w:val="00706DD4"/>
    <w:rsid w:val="00710D1C"/>
    <w:rsid w:val="007112F6"/>
    <w:rsid w:val="00713747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47C7E"/>
    <w:rsid w:val="00750856"/>
    <w:rsid w:val="00750EBA"/>
    <w:rsid w:val="00754933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B4259"/>
    <w:rsid w:val="007B4C06"/>
    <w:rsid w:val="007B59D8"/>
    <w:rsid w:val="007C429C"/>
    <w:rsid w:val="007C4C5B"/>
    <w:rsid w:val="007D03C6"/>
    <w:rsid w:val="007D3843"/>
    <w:rsid w:val="007D39C9"/>
    <w:rsid w:val="007D3FD2"/>
    <w:rsid w:val="007D74F4"/>
    <w:rsid w:val="007D7C11"/>
    <w:rsid w:val="007D7FA4"/>
    <w:rsid w:val="007E0636"/>
    <w:rsid w:val="007E2352"/>
    <w:rsid w:val="007E2A0B"/>
    <w:rsid w:val="007F17F0"/>
    <w:rsid w:val="007F24B6"/>
    <w:rsid w:val="007F5DF0"/>
    <w:rsid w:val="007F79DB"/>
    <w:rsid w:val="008006C4"/>
    <w:rsid w:val="00801BA6"/>
    <w:rsid w:val="008036D4"/>
    <w:rsid w:val="008122E8"/>
    <w:rsid w:val="00813565"/>
    <w:rsid w:val="00815D29"/>
    <w:rsid w:val="00821C23"/>
    <w:rsid w:val="00824EE4"/>
    <w:rsid w:val="00831FA2"/>
    <w:rsid w:val="00832733"/>
    <w:rsid w:val="0083680A"/>
    <w:rsid w:val="008371A7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1B1"/>
    <w:rsid w:val="00883FF4"/>
    <w:rsid w:val="008857BF"/>
    <w:rsid w:val="00886859"/>
    <w:rsid w:val="008914AF"/>
    <w:rsid w:val="00897BDF"/>
    <w:rsid w:val="008A1E97"/>
    <w:rsid w:val="008A3783"/>
    <w:rsid w:val="008B1B80"/>
    <w:rsid w:val="008B1FC8"/>
    <w:rsid w:val="008B37FD"/>
    <w:rsid w:val="008B4721"/>
    <w:rsid w:val="008B4B97"/>
    <w:rsid w:val="008B6767"/>
    <w:rsid w:val="008B67E9"/>
    <w:rsid w:val="008B6F5E"/>
    <w:rsid w:val="008C756B"/>
    <w:rsid w:val="008D1120"/>
    <w:rsid w:val="008D1317"/>
    <w:rsid w:val="008D3F81"/>
    <w:rsid w:val="008E0DE5"/>
    <w:rsid w:val="008F28B1"/>
    <w:rsid w:val="008F3CD8"/>
    <w:rsid w:val="008F59DF"/>
    <w:rsid w:val="008F7B5F"/>
    <w:rsid w:val="0090455C"/>
    <w:rsid w:val="00906BD1"/>
    <w:rsid w:val="009105E1"/>
    <w:rsid w:val="0091280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0136"/>
    <w:rsid w:val="00971485"/>
    <w:rsid w:val="00980B3C"/>
    <w:rsid w:val="0098483C"/>
    <w:rsid w:val="00990253"/>
    <w:rsid w:val="00990DB4"/>
    <w:rsid w:val="0099166D"/>
    <w:rsid w:val="009944D6"/>
    <w:rsid w:val="009958CB"/>
    <w:rsid w:val="009958E8"/>
    <w:rsid w:val="009A0D66"/>
    <w:rsid w:val="009B271F"/>
    <w:rsid w:val="009B2E9E"/>
    <w:rsid w:val="009B2F7D"/>
    <w:rsid w:val="009B31B2"/>
    <w:rsid w:val="009B3540"/>
    <w:rsid w:val="009B3956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EF2"/>
    <w:rsid w:val="00A06C40"/>
    <w:rsid w:val="00A11795"/>
    <w:rsid w:val="00A11AC5"/>
    <w:rsid w:val="00A11DB1"/>
    <w:rsid w:val="00A13318"/>
    <w:rsid w:val="00A13D0E"/>
    <w:rsid w:val="00A15AF4"/>
    <w:rsid w:val="00A174A1"/>
    <w:rsid w:val="00A17728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96"/>
    <w:rsid w:val="00A90F34"/>
    <w:rsid w:val="00A91C14"/>
    <w:rsid w:val="00A94EEE"/>
    <w:rsid w:val="00AA3384"/>
    <w:rsid w:val="00AA5C7F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D89"/>
    <w:rsid w:val="00AF486F"/>
    <w:rsid w:val="00AF52DE"/>
    <w:rsid w:val="00B00B0E"/>
    <w:rsid w:val="00B037E8"/>
    <w:rsid w:val="00B03CC7"/>
    <w:rsid w:val="00B0459D"/>
    <w:rsid w:val="00B04BD2"/>
    <w:rsid w:val="00B122F3"/>
    <w:rsid w:val="00B2311E"/>
    <w:rsid w:val="00B23FD6"/>
    <w:rsid w:val="00B31B50"/>
    <w:rsid w:val="00B325B9"/>
    <w:rsid w:val="00B33548"/>
    <w:rsid w:val="00B33F7A"/>
    <w:rsid w:val="00B353E9"/>
    <w:rsid w:val="00B36274"/>
    <w:rsid w:val="00B36800"/>
    <w:rsid w:val="00B37575"/>
    <w:rsid w:val="00B419CF"/>
    <w:rsid w:val="00B51682"/>
    <w:rsid w:val="00B671DC"/>
    <w:rsid w:val="00B6794A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2E00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E9A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14E2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343A"/>
    <w:rsid w:val="00CF5402"/>
    <w:rsid w:val="00D02160"/>
    <w:rsid w:val="00D0520A"/>
    <w:rsid w:val="00D0728B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5E50"/>
    <w:rsid w:val="00D66729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16FD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289B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0712E"/>
    <w:rsid w:val="00E10E5E"/>
    <w:rsid w:val="00E12CB4"/>
    <w:rsid w:val="00E13EF1"/>
    <w:rsid w:val="00E14FE7"/>
    <w:rsid w:val="00E15081"/>
    <w:rsid w:val="00E171B4"/>
    <w:rsid w:val="00E323BE"/>
    <w:rsid w:val="00E34D43"/>
    <w:rsid w:val="00E37236"/>
    <w:rsid w:val="00E455B8"/>
    <w:rsid w:val="00E461F0"/>
    <w:rsid w:val="00E5247C"/>
    <w:rsid w:val="00E533F6"/>
    <w:rsid w:val="00E61183"/>
    <w:rsid w:val="00E674BE"/>
    <w:rsid w:val="00E67F91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B7C9E"/>
    <w:rsid w:val="00EC0DFD"/>
    <w:rsid w:val="00EC303F"/>
    <w:rsid w:val="00EC583B"/>
    <w:rsid w:val="00ED03F7"/>
    <w:rsid w:val="00ED5C7F"/>
    <w:rsid w:val="00ED65F7"/>
    <w:rsid w:val="00EE2CF3"/>
    <w:rsid w:val="00EF617D"/>
    <w:rsid w:val="00F04C4F"/>
    <w:rsid w:val="00F07F9B"/>
    <w:rsid w:val="00F10A57"/>
    <w:rsid w:val="00F1426D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6EE0"/>
    <w:rsid w:val="00F7268E"/>
    <w:rsid w:val="00F76D9D"/>
    <w:rsid w:val="00F800D7"/>
    <w:rsid w:val="00F8229C"/>
    <w:rsid w:val="00F822EE"/>
    <w:rsid w:val="00F833A3"/>
    <w:rsid w:val="00F9157E"/>
    <w:rsid w:val="00F92A96"/>
    <w:rsid w:val="00F959E2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578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3D9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E9F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8371A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371A7"/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5AA6F-851B-4730-B992-BAFCC55E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cp:lastPrinted>2017-09-07T10:02:00Z</cp:lastPrinted>
  <dcterms:created xsi:type="dcterms:W3CDTF">2026-06-18T10:27:00Z</dcterms:created>
  <dcterms:modified xsi:type="dcterms:W3CDTF">2026-06-18T10:27:00Z</dcterms:modified>
</cp:coreProperties>
</file>