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592EA" w14:textId="7AE0AE9D" w:rsidR="008371A7" w:rsidRPr="00AA5C7F" w:rsidRDefault="0096628D" w:rsidP="00AA5C7F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</w:t>
      </w:r>
      <w:r w:rsidR="00EC0DFD">
        <w:rPr>
          <w:noProof/>
        </w:rPr>
        <w:drawing>
          <wp:inline distT="0" distB="0" distL="0" distR="0" wp14:anchorId="1F84A5E6" wp14:editId="3DF00417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71A7">
        <w:rPr>
          <w:sz w:val="16"/>
          <w:szCs w:val="16"/>
        </w:rPr>
        <w:t xml:space="preserve">         </w:t>
      </w:r>
    </w:p>
    <w:p w14:paraId="6903D1A0" w14:textId="77777777" w:rsidR="00054C53" w:rsidRDefault="00054C53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C89BD50" w14:textId="77777777" w:rsidR="006A553E" w:rsidRDefault="006A553E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2DCB146" w14:textId="77777777" w:rsidR="00AF1D89" w:rsidRDefault="00AF1D89" w:rsidP="00FC46A5">
      <w:pPr>
        <w:autoSpaceDE w:val="0"/>
        <w:ind w:left="7080" w:firstLine="708"/>
        <w:jc w:val="both"/>
        <w:rPr>
          <w:rFonts w:ascii="Arial" w:hAnsi="Arial" w:cs="Arial"/>
          <w:b/>
          <w:bCs/>
          <w:sz w:val="18"/>
          <w:szCs w:val="18"/>
        </w:rPr>
      </w:pPr>
      <w:bookmarkStart w:id="0" w:name="_Hlk91699034"/>
    </w:p>
    <w:p w14:paraId="44BAD065" w14:textId="77777777" w:rsidR="00AF1D89" w:rsidRDefault="00AF1D89" w:rsidP="00FC46A5">
      <w:pPr>
        <w:autoSpaceDE w:val="0"/>
        <w:ind w:left="7080" w:firstLine="708"/>
        <w:jc w:val="both"/>
        <w:rPr>
          <w:rFonts w:ascii="Arial" w:hAnsi="Arial" w:cs="Arial"/>
          <w:b/>
          <w:bCs/>
          <w:sz w:val="18"/>
          <w:szCs w:val="18"/>
        </w:rPr>
      </w:pPr>
    </w:p>
    <w:p w14:paraId="38A98AEA" w14:textId="078998E2" w:rsidR="00FC46A5" w:rsidRDefault="00FC46A5" w:rsidP="00FC46A5">
      <w:pPr>
        <w:autoSpaceDE w:val="0"/>
        <w:ind w:left="7080"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AF1D89">
        <w:rPr>
          <w:rFonts w:ascii="Arial" w:hAnsi="Arial" w:cs="Arial"/>
          <w:b/>
          <w:bCs/>
          <w:sz w:val="18"/>
          <w:szCs w:val="18"/>
        </w:rPr>
        <w:t>Al Dirigente Scolastico</w:t>
      </w:r>
    </w:p>
    <w:p w14:paraId="2DD90458" w14:textId="77777777" w:rsidR="006A553E" w:rsidRPr="00AF1D89" w:rsidRDefault="006A553E" w:rsidP="00FC46A5">
      <w:pPr>
        <w:autoSpaceDE w:val="0"/>
        <w:ind w:left="7080" w:firstLine="708"/>
        <w:jc w:val="both"/>
        <w:rPr>
          <w:rFonts w:ascii="Arial" w:hAnsi="Arial" w:cs="Arial"/>
          <w:b/>
          <w:bCs/>
          <w:sz w:val="18"/>
          <w:szCs w:val="18"/>
        </w:rPr>
      </w:pPr>
    </w:p>
    <w:p w14:paraId="5B42FEE9" w14:textId="77777777" w:rsidR="00FC46A5" w:rsidRDefault="00FC46A5" w:rsidP="00FC46A5">
      <w:pPr>
        <w:autoSpaceDE w:val="0"/>
        <w:ind w:left="5103"/>
        <w:jc w:val="both"/>
        <w:rPr>
          <w:rFonts w:ascii="Arial" w:hAnsi="Arial" w:cs="Arial"/>
        </w:rPr>
      </w:pPr>
    </w:p>
    <w:p w14:paraId="4AA28C64" w14:textId="77777777" w:rsidR="006A553E" w:rsidRDefault="006A553E" w:rsidP="00FC46A5">
      <w:pPr>
        <w:autoSpaceDE w:val="0"/>
        <w:ind w:left="5103"/>
        <w:jc w:val="both"/>
        <w:rPr>
          <w:rFonts w:ascii="Arial" w:hAnsi="Arial" w:cs="Arial"/>
        </w:rPr>
      </w:pPr>
    </w:p>
    <w:p w14:paraId="4CB6F1C7" w14:textId="77777777" w:rsidR="006A553E" w:rsidRDefault="006A553E" w:rsidP="00FC46A5">
      <w:pPr>
        <w:autoSpaceDE w:val="0"/>
        <w:ind w:left="5103"/>
        <w:jc w:val="both"/>
        <w:rPr>
          <w:rFonts w:ascii="Arial" w:hAnsi="Arial" w:cs="Arial"/>
        </w:rPr>
      </w:pPr>
    </w:p>
    <w:p w14:paraId="343A0A8F" w14:textId="1C9EFB3E" w:rsidR="00FC46A5" w:rsidRPr="00C15050" w:rsidRDefault="00FC46A5" w:rsidP="00054C53">
      <w:pPr>
        <w:autoSpaceDE w:val="0"/>
        <w:ind w:right="-143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</w:t>
      </w:r>
      <w:r w:rsidR="00CC59CE" w:rsidRPr="00C15050">
        <w:rPr>
          <w:rFonts w:ascii="Arial" w:hAnsi="Arial" w:cs="Arial"/>
          <w:b/>
          <w:sz w:val="18"/>
          <w:szCs w:val="18"/>
        </w:rPr>
        <w:t>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 w:rsidR="000748A9">
        <w:rPr>
          <w:rFonts w:ascii="Arial" w:hAnsi="Arial" w:cs="Arial"/>
          <w:b/>
          <w:sz w:val="18"/>
          <w:szCs w:val="18"/>
        </w:rPr>
        <w:t xml:space="preserve">FSE+ </w:t>
      </w:r>
      <w:proofErr w:type="gramStart"/>
      <w:r w:rsidR="000748A9">
        <w:rPr>
          <w:rFonts w:ascii="Arial" w:hAnsi="Arial" w:cs="Arial"/>
          <w:b/>
          <w:sz w:val="18"/>
          <w:szCs w:val="18"/>
        </w:rPr>
        <w:t xml:space="preserve">ORIENTAMENTO </w:t>
      </w:r>
      <w:r w:rsidR="00CC59CE">
        <w:rPr>
          <w:rFonts w:ascii="Arial" w:hAnsi="Arial" w:cs="Arial"/>
          <w:b/>
          <w:sz w:val="18"/>
          <w:szCs w:val="18"/>
        </w:rPr>
        <w:t xml:space="preserve"> RUOLO</w:t>
      </w:r>
      <w:proofErr w:type="gramEnd"/>
      <w:r>
        <w:rPr>
          <w:rFonts w:ascii="Arial" w:hAnsi="Arial" w:cs="Arial"/>
          <w:b/>
          <w:sz w:val="18"/>
          <w:szCs w:val="18"/>
        </w:rPr>
        <w:t xml:space="preserve"> DI </w:t>
      </w:r>
      <w:r w:rsidR="00114678">
        <w:rPr>
          <w:rFonts w:ascii="Arial" w:hAnsi="Arial" w:cs="Arial"/>
          <w:b/>
          <w:sz w:val="18"/>
          <w:szCs w:val="18"/>
        </w:rPr>
        <w:t>ESPERTO</w:t>
      </w:r>
      <w:r w:rsidR="004F7E9F">
        <w:rPr>
          <w:rFonts w:ascii="Arial" w:hAnsi="Arial" w:cs="Arial"/>
          <w:b/>
          <w:sz w:val="18"/>
          <w:szCs w:val="18"/>
        </w:rPr>
        <w:t>/TUTOR</w:t>
      </w:r>
    </w:p>
    <w:p w14:paraId="31B3E897" w14:textId="77777777" w:rsidR="00FC46A5" w:rsidRDefault="00FC46A5" w:rsidP="00FC46A5">
      <w:pPr>
        <w:autoSpaceDE w:val="0"/>
        <w:jc w:val="both"/>
        <w:rPr>
          <w:rFonts w:ascii="Arial" w:hAnsi="Arial" w:cs="Arial"/>
        </w:rPr>
      </w:pPr>
    </w:p>
    <w:p w14:paraId="5DEEBE1F" w14:textId="77777777" w:rsidR="00FC46A5" w:rsidRDefault="00FC46A5" w:rsidP="00054C53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B00A03A" w14:textId="77777777" w:rsidR="00FC46A5" w:rsidRDefault="00FC46A5" w:rsidP="00054C53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20F994D" w14:textId="77777777" w:rsidR="00FC46A5" w:rsidRDefault="00FC46A5" w:rsidP="00054C53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B78FCB5" w14:textId="77777777" w:rsidR="00FC46A5" w:rsidRDefault="00FC46A5" w:rsidP="00054C53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2B838E83" w14:textId="77777777" w:rsidR="00FC46A5" w:rsidRDefault="00FC46A5" w:rsidP="00054C53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70FEFA80" w14:textId="77777777" w:rsidR="00FC46A5" w:rsidRDefault="00FC46A5" w:rsidP="00054C53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0DCE236" w14:textId="77777777" w:rsidR="00FC46A5" w:rsidRDefault="00FC46A5" w:rsidP="00054C53">
      <w:pPr>
        <w:autoSpaceDE w:val="0"/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4DEDFB3" w14:textId="77777777" w:rsidR="00FC46A5" w:rsidRDefault="00FC46A5" w:rsidP="00FC46A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538A4B4" w14:textId="174A2FEA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114678" w:rsidRPr="00B04BD2">
        <w:rPr>
          <w:rFonts w:ascii="Arial" w:hAnsi="Arial" w:cs="Arial"/>
          <w:b/>
          <w:bCs/>
          <w:sz w:val="18"/>
          <w:szCs w:val="18"/>
        </w:rPr>
        <w:t>ESPERTO</w:t>
      </w:r>
      <w:r w:rsidR="004F7E9F">
        <w:rPr>
          <w:rFonts w:ascii="Arial" w:hAnsi="Arial" w:cs="Arial"/>
          <w:sz w:val="18"/>
          <w:szCs w:val="18"/>
        </w:rPr>
        <w:t xml:space="preserve"> e/o </w:t>
      </w:r>
      <w:r w:rsidR="004F7E9F" w:rsidRPr="00B04BD2">
        <w:rPr>
          <w:rFonts w:ascii="Arial" w:hAnsi="Arial" w:cs="Arial"/>
          <w:b/>
          <w:bCs/>
          <w:sz w:val="18"/>
          <w:szCs w:val="18"/>
        </w:rPr>
        <w:t>TUTOR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tbl>
      <w:tblPr>
        <w:tblW w:w="9249" w:type="dxa"/>
        <w:tblInd w:w="8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118"/>
        <w:gridCol w:w="2126"/>
        <w:gridCol w:w="1843"/>
        <w:gridCol w:w="1458"/>
      </w:tblGrid>
      <w:tr w:rsidR="00A06C40" w:rsidRPr="00B841DE" w14:paraId="1D0B704A" w14:textId="77777777" w:rsidTr="00A06C40">
        <w:trPr>
          <w:trHeight w:val="4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9FBB8B" w14:textId="3A4B0EA3" w:rsidR="00A06C40" w:rsidRPr="00054C53" w:rsidRDefault="00A06C40" w:rsidP="008006C4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N°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515262A9" w:rsidR="00A06C40" w:rsidRPr="00054C53" w:rsidRDefault="00A06C40" w:rsidP="000748A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54C53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Titolo Modulo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1DE3AA5" w:rsidR="00A06C40" w:rsidRPr="00054C53" w:rsidRDefault="00A06C40" w:rsidP="000748A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54C53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Ruolo di esperto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9EA383E" w14:textId="2EBCF69C" w:rsidR="00A06C40" w:rsidRPr="00054C53" w:rsidRDefault="00A06C40" w:rsidP="000748A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54C53"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  <w:t>Ruolo di tutor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97C9FCD" w14:textId="0999F225" w:rsidR="00A06C40" w:rsidRPr="00054C53" w:rsidRDefault="00A06C40" w:rsidP="000748A9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054C53"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  <w:t>N° di ore</w:t>
            </w:r>
          </w:p>
        </w:tc>
      </w:tr>
      <w:tr w:rsidR="00A06C40" w14:paraId="5F007488" w14:textId="77777777" w:rsidTr="00A06C40">
        <w:trPr>
          <w:trHeight w:val="4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EBCFD" w14:textId="002D373E" w:rsidR="00A06C40" w:rsidRPr="00054C53" w:rsidRDefault="00A06C40" w:rsidP="00A06C40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699F4C" w14:textId="77777777" w:rsidR="00A06C40" w:rsidRDefault="00A06C40" w:rsidP="000748A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054C53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Una vita senza problemi…</w:t>
            </w:r>
          </w:p>
          <w:p w14:paraId="5ADF812D" w14:textId="33DEEDA4" w:rsidR="009958E8" w:rsidRPr="00054C53" w:rsidRDefault="009958E8" w:rsidP="000748A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Percorso di matematica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6B8153" w14:textId="0C7DF81F" w:rsidR="00A06C40" w:rsidRPr="00054C53" w:rsidRDefault="00A06C40" w:rsidP="000748A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DA" w14:textId="7CF8956A" w:rsidR="00A06C40" w:rsidRPr="00054C53" w:rsidRDefault="00A06C40" w:rsidP="000748A9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C676" w14:textId="2D2F01CF" w:rsidR="00A06C40" w:rsidRPr="00054C53" w:rsidRDefault="00A06C40" w:rsidP="003328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054C53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</w:tbl>
    <w:p w14:paraId="15BD1F1F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35FA69B" w14:textId="19CA2A40" w:rsidR="00FC46A5" w:rsidRPr="00A74F4F" w:rsidRDefault="00FC46A5" w:rsidP="000D4E4E">
      <w:pPr>
        <w:autoSpaceDE w:val="0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 w:rsidR="006A3E28">
        <w:rPr>
          <w:rFonts w:ascii="Arial" w:hAnsi="Arial" w:cs="Arial"/>
          <w:b/>
          <w:i/>
          <w:sz w:val="18"/>
          <w:szCs w:val="18"/>
          <w:u w:val="single"/>
        </w:rPr>
        <w:t xml:space="preserve"> IL RUOLO O I RUOLI A CUI SI VUOLE PARTECIPARE</w:t>
      </w:r>
    </w:p>
    <w:p w14:paraId="57874094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AC5576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FB75BB0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8457B94" w14:textId="77777777" w:rsidR="00FC46A5" w:rsidRDefault="00FC46A5" w:rsidP="00D65E5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CA2B45B" w14:textId="77777777" w:rsidR="00FC46A5" w:rsidRDefault="00FC46A5" w:rsidP="00D65E5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8EDEDDC" w14:textId="77777777" w:rsidR="00FC46A5" w:rsidRDefault="00FC46A5" w:rsidP="00D65E5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0ACAF2DB" w14:textId="77777777" w:rsidR="00FC46A5" w:rsidRPr="00F25812" w:rsidRDefault="00FC46A5" w:rsidP="00054C53">
      <w:pPr>
        <w:autoSpaceDE w:val="0"/>
        <w:ind w:left="426"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6D37E8C" w14:textId="77777777" w:rsidR="00FC46A5" w:rsidRDefault="00FC46A5" w:rsidP="00D65E5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1AAA832C" w14:textId="77777777" w:rsidR="00FC46A5" w:rsidRPr="00F25812" w:rsidRDefault="00FC46A5" w:rsidP="00054C53">
      <w:pPr>
        <w:autoSpaceDE w:val="0"/>
        <w:ind w:left="426"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1A76FF4F" w14:textId="77777777" w:rsidR="00FC46A5" w:rsidRDefault="00FC46A5" w:rsidP="00D65E5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22D48BF" w14:textId="77777777" w:rsidR="00FC46A5" w:rsidRDefault="00FC46A5" w:rsidP="00D65E5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E4CB96D" w14:textId="77777777" w:rsidR="00FC46A5" w:rsidRDefault="00FC46A5" w:rsidP="00D65E5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07275F8" w14:textId="77777777" w:rsidR="00FC46A5" w:rsidRDefault="00FC46A5" w:rsidP="00D65E5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2224902D" w14:textId="77777777" w:rsidR="00FC46A5" w:rsidRDefault="00FC46A5" w:rsidP="00FC46A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FBBC318" w14:textId="77777777" w:rsidR="00FC46A5" w:rsidRPr="000D4E4E" w:rsidRDefault="00FC46A5" w:rsidP="00AF1D89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0D4E4E">
        <w:rPr>
          <w:rFonts w:ascii="Arial" w:hAnsi="Arial" w:cs="Arial"/>
          <w:sz w:val="18"/>
          <w:szCs w:val="18"/>
        </w:rPr>
        <w:t>Data___________________ firma</w:t>
      </w:r>
      <w:r w:rsidRPr="000D4E4E">
        <w:rPr>
          <w:rFonts w:ascii="Arial" w:hAnsi="Arial" w:cs="Arial"/>
        </w:rPr>
        <w:t>_____________________________________________</w:t>
      </w:r>
    </w:p>
    <w:p w14:paraId="11386B21" w14:textId="77777777" w:rsidR="00FC46A5" w:rsidRDefault="00FC46A5" w:rsidP="00AF1D89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728AC2" w14:textId="77777777" w:rsidR="00FC46A5" w:rsidRDefault="00FC46A5" w:rsidP="00AF1D8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142100B" w14:textId="1D91A076" w:rsidR="00FC46A5" w:rsidRDefault="00FC46A5" w:rsidP="00AF1D8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76C57FCB" w14:textId="70E65BD3" w:rsidR="000B2870" w:rsidRPr="000B2870" w:rsidRDefault="000B2870" w:rsidP="00AF1D8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0B2870">
        <w:rPr>
          <w:rFonts w:ascii="Arial" w:hAnsi="Arial" w:cs="Arial"/>
          <w:sz w:val="18"/>
          <w:szCs w:val="18"/>
        </w:rPr>
        <w:t xml:space="preserve">Allegato B1 (griglia di valutazione) </w:t>
      </w:r>
    </w:p>
    <w:p w14:paraId="2E6E2820" w14:textId="75219021" w:rsidR="00FC46A5" w:rsidRDefault="00FC46A5" w:rsidP="00AF1D8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3A33BE6" w14:textId="7E4FB763" w:rsidR="000748A9" w:rsidRDefault="000748A9" w:rsidP="00AF1D8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Dichiarazione d’insussistenza</w:t>
      </w:r>
    </w:p>
    <w:p w14:paraId="53061AF5" w14:textId="77777777" w:rsidR="00FC46A5" w:rsidRDefault="00FC46A5" w:rsidP="00AF1D89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C44FFD9" w14:textId="77777777" w:rsidR="00FC46A5" w:rsidRDefault="00FC46A5" w:rsidP="00AF1D89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B0E6194" w14:textId="77777777" w:rsidR="00AA5C7F" w:rsidRDefault="00AA5C7F" w:rsidP="00AF1D89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E821DFF" w14:textId="77777777" w:rsidR="006A553E" w:rsidRDefault="006A553E" w:rsidP="00AF1D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23E639CD" w14:textId="77777777" w:rsidR="006A553E" w:rsidRDefault="006A553E" w:rsidP="00AF1D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1DD2D7DF" w14:textId="77777777" w:rsidR="006A553E" w:rsidRDefault="006A553E" w:rsidP="00AF1D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4FB420EB" w14:textId="77777777" w:rsidR="006A553E" w:rsidRDefault="006A553E" w:rsidP="00AF1D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0E3DD4DF" w14:textId="77777777" w:rsidR="006A553E" w:rsidRDefault="006A553E" w:rsidP="00AF1D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524753E2" w14:textId="77777777" w:rsidR="006A553E" w:rsidRDefault="006A553E" w:rsidP="00AF1D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28B9F82E" w14:textId="77777777" w:rsidR="006A553E" w:rsidRDefault="006A553E" w:rsidP="00AF1D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6C579182" w14:textId="6C237E87" w:rsidR="006A3E28" w:rsidRPr="00C20594" w:rsidRDefault="006A3E28" w:rsidP="00AF1D89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76760B21" w14:textId="77777777" w:rsidR="006A3E28" w:rsidRPr="00C20594" w:rsidRDefault="006A3E28" w:rsidP="006A3E2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2995E833" w14:textId="77777777" w:rsidR="006A3E28" w:rsidRPr="00C20594" w:rsidRDefault="006A3E28" w:rsidP="006A3E2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76F9C610" w14:textId="77777777" w:rsidR="006A3E28" w:rsidRPr="00C20594" w:rsidRDefault="006A3E28" w:rsidP="006A3E28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446D0B44" w14:textId="48636FA7" w:rsidR="006A3E28" w:rsidRDefault="006A553E" w:rsidP="00AF1D8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</w:t>
      </w:r>
      <w:r w:rsidR="006A3E28"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IATTAFORMA </w:t>
      </w:r>
      <w:r w:rsidR="006A3E28">
        <w:rPr>
          <w:rFonts w:ascii="Arial" w:eastAsiaTheme="minorEastAsia" w:hAnsi="Arial" w:cs="Arial"/>
          <w:b/>
          <w:i/>
          <w:sz w:val="18"/>
          <w:szCs w:val="18"/>
        </w:rPr>
        <w:t>PN SIF 21/27</w:t>
      </w:r>
      <w:r w:rsidR="006A3E28"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 w:rsidR="006A3E28"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="006A3E28"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 w:rsidR="006A3E28"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49A46A93" w14:textId="77777777" w:rsidR="006A553E" w:rsidRDefault="006A553E" w:rsidP="00AF1D8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6DFCD924" w14:textId="77777777" w:rsidR="006A553E" w:rsidRDefault="006A553E" w:rsidP="00AF1D8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6DF5C764" w14:textId="77777777" w:rsidR="006A553E" w:rsidRDefault="006A553E" w:rsidP="00AF1D8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5D86EA5D" w14:textId="77777777" w:rsidR="006A553E" w:rsidRPr="00AF1D89" w:rsidRDefault="006A553E" w:rsidP="00AF1D89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</w:p>
    <w:p w14:paraId="11DA81C9" w14:textId="342708BF" w:rsidR="00FC46A5" w:rsidRPr="00054C53" w:rsidRDefault="006A3E28" w:rsidP="00054C5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6B1C228" w14:textId="1C1073F8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</w:t>
      </w:r>
      <w:r w:rsidR="00054C53">
        <w:rPr>
          <w:rFonts w:ascii="Arial" w:hAnsi="Arial" w:cs="Arial"/>
          <w:sz w:val="18"/>
          <w:szCs w:val="18"/>
        </w:rPr>
        <w:t xml:space="preserve"> </w:t>
      </w:r>
      <w:proofErr w:type="gramStart"/>
      <w:r w:rsidR="00054C53" w:rsidRPr="00054C53">
        <w:rPr>
          <w:rFonts w:ascii="Arial" w:hAnsi="Arial" w:cs="Arial"/>
          <w:b/>
          <w:bCs/>
          <w:sz w:val="18"/>
          <w:szCs w:val="18"/>
        </w:rPr>
        <w:t>R.Guarini</w:t>
      </w:r>
      <w:proofErr w:type="gramEnd"/>
      <w:r w:rsidR="00054C5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</w:t>
      </w:r>
    </w:p>
    <w:p w14:paraId="6C722C9B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7326195C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68724E6D" w14:textId="77777777" w:rsidR="00054C53" w:rsidRDefault="00054C53" w:rsidP="00054C5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1B6551B" w14:textId="2AEBCDD8" w:rsidR="00054C53" w:rsidRDefault="00FC46A5" w:rsidP="00054C5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bookmarkEnd w:id="0"/>
    <w:p w14:paraId="7D20F545" w14:textId="0822FE7A" w:rsidR="00AE3375" w:rsidRPr="00AE3375" w:rsidRDefault="002C02FE" w:rsidP="00AE3375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746ABA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</w:t>
      </w:r>
    </w:p>
    <w:p w14:paraId="315178F4" w14:textId="77777777" w:rsidR="002C02FE" w:rsidRPr="00B04BD2" w:rsidRDefault="002C02FE" w:rsidP="002C02FE">
      <w:pPr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14:paraId="1D9A094D" w14:textId="77777777" w:rsidR="002C02FE" w:rsidRDefault="002C02FE" w:rsidP="002C02FE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9638E96" w14:textId="77777777" w:rsidR="002C02FE" w:rsidRPr="00FA1500" w:rsidRDefault="002C02FE" w:rsidP="002C02FE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BAC2116" w14:textId="77777777" w:rsidR="002C02FE" w:rsidRPr="0099790A" w:rsidRDefault="002C02FE" w:rsidP="00191BAE">
      <w:pPr>
        <w:ind w:left="709" w:right="57" w:hanging="709"/>
        <w:contextualSpacing/>
      </w:pPr>
    </w:p>
    <w:sectPr w:rsidR="002C02FE" w:rsidRPr="0099790A" w:rsidSect="00AF1D89">
      <w:footerReference w:type="even" r:id="rId9"/>
      <w:footerReference w:type="default" r:id="rId10"/>
      <w:pgSz w:w="11907" w:h="16839" w:code="9"/>
      <w:pgMar w:top="284" w:right="992" w:bottom="142" w:left="993" w:header="567" w:footer="59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F831E" w14:textId="77777777" w:rsidR="00F53B4C" w:rsidRDefault="00F53B4C">
      <w:r>
        <w:separator/>
      </w:r>
    </w:p>
  </w:endnote>
  <w:endnote w:type="continuationSeparator" w:id="0">
    <w:p w14:paraId="02A28DA3" w14:textId="77777777" w:rsidR="00F53B4C" w:rsidRDefault="00F5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0748A9" w:rsidRDefault="000748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0748A9" w:rsidRDefault="000748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6B328A99" w:rsidR="000748A9" w:rsidRDefault="000748A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42053">
      <w:rPr>
        <w:rStyle w:val="Numeropagina"/>
        <w:noProof/>
      </w:rPr>
      <w:t>12</w:t>
    </w:r>
    <w:r>
      <w:rPr>
        <w:rStyle w:val="Numeropagina"/>
      </w:rPr>
      <w:fldChar w:fldCharType="end"/>
    </w:r>
  </w:p>
  <w:p w14:paraId="4A7823A4" w14:textId="77777777" w:rsidR="000748A9" w:rsidRDefault="000748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CEDEC" w14:textId="77777777" w:rsidR="00F53B4C" w:rsidRDefault="00F53B4C">
      <w:r>
        <w:separator/>
      </w:r>
    </w:p>
  </w:footnote>
  <w:footnote w:type="continuationSeparator" w:id="0">
    <w:p w14:paraId="51FCA388" w14:textId="77777777" w:rsidR="00F53B4C" w:rsidRDefault="00F53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280AB3"/>
    <w:multiLevelType w:val="hybridMultilevel"/>
    <w:tmpl w:val="35382C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97827"/>
    <w:multiLevelType w:val="hybridMultilevel"/>
    <w:tmpl w:val="CE24DCFA"/>
    <w:lvl w:ilvl="0" w:tplc="0410301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8096935">
    <w:abstractNumId w:val="2"/>
  </w:num>
  <w:num w:numId="2" w16cid:durableId="1768501069">
    <w:abstractNumId w:val="3"/>
  </w:num>
  <w:num w:numId="3" w16cid:durableId="1780103443">
    <w:abstractNumId w:val="11"/>
  </w:num>
  <w:num w:numId="4" w16cid:durableId="15191539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6835992">
    <w:abstractNumId w:val="9"/>
  </w:num>
  <w:num w:numId="6" w16cid:durableId="20074400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192915">
    <w:abstractNumId w:val="12"/>
  </w:num>
  <w:num w:numId="8" w16cid:durableId="1047677380">
    <w:abstractNumId w:val="13"/>
  </w:num>
  <w:num w:numId="9" w16cid:durableId="1276518465">
    <w:abstractNumId w:val="8"/>
  </w:num>
  <w:num w:numId="10" w16cid:durableId="279528768">
    <w:abstractNumId w:val="4"/>
  </w:num>
  <w:num w:numId="11" w16cid:durableId="1077749563">
    <w:abstractNumId w:val="10"/>
  </w:num>
  <w:num w:numId="12" w16cid:durableId="1165779239">
    <w:abstractNumId w:val="5"/>
  </w:num>
  <w:num w:numId="13" w16cid:durableId="1336036307">
    <w:abstractNumId w:val="7"/>
  </w:num>
  <w:num w:numId="14" w16cid:durableId="484663776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06B"/>
    <w:rsid w:val="0000389D"/>
    <w:rsid w:val="00004375"/>
    <w:rsid w:val="00004409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C53"/>
    <w:rsid w:val="00054FA2"/>
    <w:rsid w:val="000564C9"/>
    <w:rsid w:val="00056833"/>
    <w:rsid w:val="00062E4A"/>
    <w:rsid w:val="000670A5"/>
    <w:rsid w:val="000736AB"/>
    <w:rsid w:val="000748A9"/>
    <w:rsid w:val="0007676D"/>
    <w:rsid w:val="0008068C"/>
    <w:rsid w:val="00087DC5"/>
    <w:rsid w:val="000927AC"/>
    <w:rsid w:val="00093495"/>
    <w:rsid w:val="000A19BA"/>
    <w:rsid w:val="000A2C09"/>
    <w:rsid w:val="000A6477"/>
    <w:rsid w:val="000A74CB"/>
    <w:rsid w:val="000B12C5"/>
    <w:rsid w:val="000B2870"/>
    <w:rsid w:val="000B480F"/>
    <w:rsid w:val="000B6C44"/>
    <w:rsid w:val="000C0039"/>
    <w:rsid w:val="000C11ED"/>
    <w:rsid w:val="000C37FE"/>
    <w:rsid w:val="000C56C2"/>
    <w:rsid w:val="000C7368"/>
    <w:rsid w:val="000D1AFB"/>
    <w:rsid w:val="000D4E4E"/>
    <w:rsid w:val="000D5BE5"/>
    <w:rsid w:val="000D5EF6"/>
    <w:rsid w:val="000E0539"/>
    <w:rsid w:val="000E1E4D"/>
    <w:rsid w:val="000F0CA0"/>
    <w:rsid w:val="000F2156"/>
    <w:rsid w:val="000F21DB"/>
    <w:rsid w:val="000F228F"/>
    <w:rsid w:val="000F4D89"/>
    <w:rsid w:val="000F5E3D"/>
    <w:rsid w:val="000F5EEF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1FE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E5BB1"/>
    <w:rsid w:val="001F031D"/>
    <w:rsid w:val="001F16A2"/>
    <w:rsid w:val="001F207B"/>
    <w:rsid w:val="001F6C2D"/>
    <w:rsid w:val="0020687A"/>
    <w:rsid w:val="00207849"/>
    <w:rsid w:val="002103B2"/>
    <w:rsid w:val="00210607"/>
    <w:rsid w:val="00211108"/>
    <w:rsid w:val="00213B82"/>
    <w:rsid w:val="00213C1D"/>
    <w:rsid w:val="0021559E"/>
    <w:rsid w:val="00221F77"/>
    <w:rsid w:val="00222A56"/>
    <w:rsid w:val="002247FE"/>
    <w:rsid w:val="00225146"/>
    <w:rsid w:val="00226CB3"/>
    <w:rsid w:val="00227FE8"/>
    <w:rsid w:val="0023285D"/>
    <w:rsid w:val="00240337"/>
    <w:rsid w:val="0024391D"/>
    <w:rsid w:val="00246DAB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3879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751"/>
    <w:rsid w:val="00312442"/>
    <w:rsid w:val="0031456B"/>
    <w:rsid w:val="003328F6"/>
    <w:rsid w:val="00335105"/>
    <w:rsid w:val="00336F0F"/>
    <w:rsid w:val="00345988"/>
    <w:rsid w:val="0034651C"/>
    <w:rsid w:val="00346820"/>
    <w:rsid w:val="003469AB"/>
    <w:rsid w:val="00347262"/>
    <w:rsid w:val="003506B5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156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96B9E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35EF0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14A"/>
    <w:rsid w:val="00485D17"/>
    <w:rsid w:val="004914CB"/>
    <w:rsid w:val="00492D55"/>
    <w:rsid w:val="00497369"/>
    <w:rsid w:val="004A5C8D"/>
    <w:rsid w:val="004A5D71"/>
    <w:rsid w:val="004B62EF"/>
    <w:rsid w:val="004C01A7"/>
    <w:rsid w:val="004D1824"/>
    <w:rsid w:val="004D18E3"/>
    <w:rsid w:val="004D1C0F"/>
    <w:rsid w:val="004D2A3B"/>
    <w:rsid w:val="004D318E"/>
    <w:rsid w:val="004D68EA"/>
    <w:rsid w:val="004E105E"/>
    <w:rsid w:val="004E6485"/>
    <w:rsid w:val="004E6955"/>
    <w:rsid w:val="004F7A83"/>
    <w:rsid w:val="004F7E9F"/>
    <w:rsid w:val="00503E82"/>
    <w:rsid w:val="00504686"/>
    <w:rsid w:val="00504B83"/>
    <w:rsid w:val="00505644"/>
    <w:rsid w:val="00507DF2"/>
    <w:rsid w:val="00511E9C"/>
    <w:rsid w:val="00515A96"/>
    <w:rsid w:val="00517772"/>
    <w:rsid w:val="005203B1"/>
    <w:rsid w:val="00520DBD"/>
    <w:rsid w:val="00525018"/>
    <w:rsid w:val="00526196"/>
    <w:rsid w:val="005263CD"/>
    <w:rsid w:val="0052773A"/>
    <w:rsid w:val="00527AAD"/>
    <w:rsid w:val="00535EF8"/>
    <w:rsid w:val="0054057C"/>
    <w:rsid w:val="00547516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1929"/>
    <w:rsid w:val="00576060"/>
    <w:rsid w:val="00576F0F"/>
    <w:rsid w:val="005805C3"/>
    <w:rsid w:val="00583A1F"/>
    <w:rsid w:val="00585647"/>
    <w:rsid w:val="00585A3D"/>
    <w:rsid w:val="00585C3D"/>
    <w:rsid w:val="00591CC1"/>
    <w:rsid w:val="00597086"/>
    <w:rsid w:val="00597920"/>
    <w:rsid w:val="005A7F30"/>
    <w:rsid w:val="005B65B5"/>
    <w:rsid w:val="005C281C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2053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5980"/>
    <w:rsid w:val="00687180"/>
    <w:rsid w:val="00692070"/>
    <w:rsid w:val="006A149B"/>
    <w:rsid w:val="006A3E28"/>
    <w:rsid w:val="006A4B64"/>
    <w:rsid w:val="006A553E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3472"/>
    <w:rsid w:val="006C761E"/>
    <w:rsid w:val="006D04D6"/>
    <w:rsid w:val="006D39F3"/>
    <w:rsid w:val="006D415B"/>
    <w:rsid w:val="006D4AC3"/>
    <w:rsid w:val="006E0673"/>
    <w:rsid w:val="006E6423"/>
    <w:rsid w:val="006F05B1"/>
    <w:rsid w:val="00701E42"/>
    <w:rsid w:val="00705188"/>
    <w:rsid w:val="00706853"/>
    <w:rsid w:val="00706B15"/>
    <w:rsid w:val="00706DD4"/>
    <w:rsid w:val="00710D1C"/>
    <w:rsid w:val="007112F6"/>
    <w:rsid w:val="00713747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47C7E"/>
    <w:rsid w:val="00750856"/>
    <w:rsid w:val="00750EBA"/>
    <w:rsid w:val="00754933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858"/>
    <w:rsid w:val="007A3EDB"/>
    <w:rsid w:val="007B4259"/>
    <w:rsid w:val="007B4C06"/>
    <w:rsid w:val="007B59D8"/>
    <w:rsid w:val="007C429C"/>
    <w:rsid w:val="007C4C5B"/>
    <w:rsid w:val="007D03C6"/>
    <w:rsid w:val="007D3843"/>
    <w:rsid w:val="007D39C9"/>
    <w:rsid w:val="007D3FD2"/>
    <w:rsid w:val="007D74F4"/>
    <w:rsid w:val="007D7C11"/>
    <w:rsid w:val="007D7FA4"/>
    <w:rsid w:val="007E0636"/>
    <w:rsid w:val="007E2352"/>
    <w:rsid w:val="007F17F0"/>
    <w:rsid w:val="007F24B6"/>
    <w:rsid w:val="007F5DF0"/>
    <w:rsid w:val="008006C4"/>
    <w:rsid w:val="00801BA6"/>
    <w:rsid w:val="008036D4"/>
    <w:rsid w:val="008122E8"/>
    <w:rsid w:val="00813565"/>
    <w:rsid w:val="00815D29"/>
    <w:rsid w:val="00824EE4"/>
    <w:rsid w:val="00831FA2"/>
    <w:rsid w:val="00832733"/>
    <w:rsid w:val="0083680A"/>
    <w:rsid w:val="008371A7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1B1"/>
    <w:rsid w:val="00883FF4"/>
    <w:rsid w:val="008857BF"/>
    <w:rsid w:val="00886859"/>
    <w:rsid w:val="008914AF"/>
    <w:rsid w:val="00897BDF"/>
    <w:rsid w:val="008A1E97"/>
    <w:rsid w:val="008A3783"/>
    <w:rsid w:val="008B1B80"/>
    <w:rsid w:val="008B1FC8"/>
    <w:rsid w:val="008B37FD"/>
    <w:rsid w:val="008B4721"/>
    <w:rsid w:val="008B4B97"/>
    <w:rsid w:val="008B6767"/>
    <w:rsid w:val="008B67E9"/>
    <w:rsid w:val="008B6F5E"/>
    <w:rsid w:val="008C756B"/>
    <w:rsid w:val="008D1120"/>
    <w:rsid w:val="008D1317"/>
    <w:rsid w:val="008D3F81"/>
    <w:rsid w:val="008E0DE5"/>
    <w:rsid w:val="008F28B1"/>
    <w:rsid w:val="008F3CD8"/>
    <w:rsid w:val="008F59DF"/>
    <w:rsid w:val="008F7B5F"/>
    <w:rsid w:val="0090455C"/>
    <w:rsid w:val="00906BD1"/>
    <w:rsid w:val="009105E1"/>
    <w:rsid w:val="0091280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0136"/>
    <w:rsid w:val="00971485"/>
    <w:rsid w:val="00980B3C"/>
    <w:rsid w:val="0098483C"/>
    <w:rsid w:val="00990253"/>
    <w:rsid w:val="00990DB4"/>
    <w:rsid w:val="0099166D"/>
    <w:rsid w:val="009944D6"/>
    <w:rsid w:val="009958CB"/>
    <w:rsid w:val="009958E8"/>
    <w:rsid w:val="009A0D66"/>
    <w:rsid w:val="009B271F"/>
    <w:rsid w:val="009B2E9E"/>
    <w:rsid w:val="009B2F7D"/>
    <w:rsid w:val="009B31B2"/>
    <w:rsid w:val="009B3540"/>
    <w:rsid w:val="009B3956"/>
    <w:rsid w:val="009C10DD"/>
    <w:rsid w:val="009C17D3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EF2"/>
    <w:rsid w:val="00A06C40"/>
    <w:rsid w:val="00A11795"/>
    <w:rsid w:val="00A11AC5"/>
    <w:rsid w:val="00A11DB1"/>
    <w:rsid w:val="00A13318"/>
    <w:rsid w:val="00A13D0E"/>
    <w:rsid w:val="00A15AF4"/>
    <w:rsid w:val="00A174A1"/>
    <w:rsid w:val="00A17728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5C7F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D89"/>
    <w:rsid w:val="00AF486F"/>
    <w:rsid w:val="00AF52DE"/>
    <w:rsid w:val="00B00B0E"/>
    <w:rsid w:val="00B037E8"/>
    <w:rsid w:val="00B03CC7"/>
    <w:rsid w:val="00B0459D"/>
    <w:rsid w:val="00B04BD2"/>
    <w:rsid w:val="00B122F3"/>
    <w:rsid w:val="00B2311E"/>
    <w:rsid w:val="00B23FD6"/>
    <w:rsid w:val="00B26180"/>
    <w:rsid w:val="00B31B50"/>
    <w:rsid w:val="00B325B9"/>
    <w:rsid w:val="00B33548"/>
    <w:rsid w:val="00B33F7A"/>
    <w:rsid w:val="00B353E9"/>
    <w:rsid w:val="00B36274"/>
    <w:rsid w:val="00B36800"/>
    <w:rsid w:val="00B37575"/>
    <w:rsid w:val="00B419CF"/>
    <w:rsid w:val="00B51682"/>
    <w:rsid w:val="00B671DC"/>
    <w:rsid w:val="00B6794A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2E00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4E9A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14E2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343A"/>
    <w:rsid w:val="00CF5402"/>
    <w:rsid w:val="00D02160"/>
    <w:rsid w:val="00D0520A"/>
    <w:rsid w:val="00D0728B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5E50"/>
    <w:rsid w:val="00D66729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16FD"/>
    <w:rsid w:val="00DA7EDD"/>
    <w:rsid w:val="00DB13F1"/>
    <w:rsid w:val="00DB1AAB"/>
    <w:rsid w:val="00DB215F"/>
    <w:rsid w:val="00DB248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289B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0712E"/>
    <w:rsid w:val="00E10E5E"/>
    <w:rsid w:val="00E12CB4"/>
    <w:rsid w:val="00E13EF1"/>
    <w:rsid w:val="00E14FE7"/>
    <w:rsid w:val="00E15081"/>
    <w:rsid w:val="00E171B4"/>
    <w:rsid w:val="00E323BE"/>
    <w:rsid w:val="00E34D43"/>
    <w:rsid w:val="00E37236"/>
    <w:rsid w:val="00E455B8"/>
    <w:rsid w:val="00E461F0"/>
    <w:rsid w:val="00E5247C"/>
    <w:rsid w:val="00E533F6"/>
    <w:rsid w:val="00E61183"/>
    <w:rsid w:val="00E674BE"/>
    <w:rsid w:val="00E67F91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B7C9E"/>
    <w:rsid w:val="00EC0DFD"/>
    <w:rsid w:val="00EC303F"/>
    <w:rsid w:val="00EC583B"/>
    <w:rsid w:val="00ED03F7"/>
    <w:rsid w:val="00ED5C7F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2DC9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53B4C"/>
    <w:rsid w:val="00F645F8"/>
    <w:rsid w:val="00F66EE0"/>
    <w:rsid w:val="00F7268E"/>
    <w:rsid w:val="00F76D9D"/>
    <w:rsid w:val="00F800D7"/>
    <w:rsid w:val="00F8229C"/>
    <w:rsid w:val="00F822EE"/>
    <w:rsid w:val="00F833A3"/>
    <w:rsid w:val="00F9157E"/>
    <w:rsid w:val="00F92A96"/>
    <w:rsid w:val="00F959E2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578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3D9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7E9F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8371A7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371A7"/>
    <w:rPr>
      <w:rFonts w:ascii="Arial" w:eastAsia="Arial" w:hAnsi="Arial" w:cs="Arial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5AA6F-851B-4730-B992-BAFCC55E9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Postazione3</cp:lastModifiedBy>
  <cp:revision>2</cp:revision>
  <cp:lastPrinted>2017-09-07T10:02:00Z</cp:lastPrinted>
  <dcterms:created xsi:type="dcterms:W3CDTF">2026-06-18T10:27:00Z</dcterms:created>
  <dcterms:modified xsi:type="dcterms:W3CDTF">2026-06-18T10:27:00Z</dcterms:modified>
</cp:coreProperties>
</file>