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A3B7" w14:textId="77777777" w:rsidR="0000369B" w:rsidRDefault="0000369B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18AB4C24" w14:textId="77777777" w:rsidR="0000369B" w:rsidRDefault="0000369B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2CA588D1" w14:textId="77777777" w:rsidR="0000369B" w:rsidRDefault="0000369B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08437670" w14:textId="7E94C70F" w:rsidR="00C20594" w:rsidRPr="00C20594" w:rsidRDefault="00C20594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 w:rsidR="00AA2FA2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POC DISPOSITIVI DIGITALI</w:t>
      </w:r>
    </w:p>
    <w:p w14:paraId="1F236674" w14:textId="77777777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63B37A0A" w14:textId="77777777" w:rsidR="00166DF5" w:rsidRPr="00272CA3" w:rsidRDefault="00166DF5" w:rsidP="00166DF5">
      <w:pPr>
        <w:pStyle w:val="Corpotesto"/>
        <w:spacing w:before="32"/>
        <w:ind w:left="7083" w:right="145"/>
        <w:jc w:val="right"/>
        <w:rPr>
          <w:rFonts w:asciiTheme="minorHAnsi" w:eastAsiaTheme="minorEastAsia" w:hAnsiTheme="minorHAnsi" w:cstheme="minorHAnsi"/>
          <w:lang w:eastAsia="ar-SA" w:bidi="ar-SA"/>
        </w:rPr>
      </w:pPr>
      <w:r w:rsidRPr="00272CA3">
        <w:rPr>
          <w:rFonts w:asciiTheme="minorHAnsi" w:eastAsiaTheme="minorEastAsia" w:hAnsiTheme="minorHAnsi" w:cstheme="minorHAnsi"/>
          <w:lang w:eastAsia="ar-SA" w:bidi="ar-SA"/>
        </w:rPr>
        <w:t>Al Dirigente Scolastico</w:t>
      </w:r>
    </w:p>
    <w:p w14:paraId="775DC133" w14:textId="77777777" w:rsidR="00166DF5" w:rsidRPr="00272CA3" w:rsidRDefault="00166DF5" w:rsidP="00166DF5">
      <w:pPr>
        <w:pStyle w:val="Corpotesto"/>
        <w:spacing w:before="32"/>
        <w:ind w:left="7083" w:right="145"/>
        <w:jc w:val="right"/>
        <w:rPr>
          <w:rFonts w:asciiTheme="minorHAnsi" w:eastAsiaTheme="minorEastAsia" w:hAnsiTheme="minorHAnsi" w:cstheme="minorHAnsi"/>
          <w:lang w:eastAsia="ar-SA" w:bidi="ar-SA"/>
        </w:rPr>
      </w:pPr>
      <w:r w:rsidRPr="00272CA3">
        <w:rPr>
          <w:rFonts w:asciiTheme="minorHAnsi" w:eastAsiaTheme="minorEastAsia" w:hAnsiTheme="minorHAnsi" w:cstheme="minorHAnsi"/>
          <w:lang w:eastAsia="ar-SA" w:bidi="ar-SA"/>
        </w:rPr>
        <w:t xml:space="preserve"> IC R. GUARINI</w:t>
      </w:r>
    </w:p>
    <w:p w14:paraId="1E992FEC" w14:textId="77777777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5D02FAC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4EC1C980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7B5C229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18A8EF8D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23FABA48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64C92FA0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1534F44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B8D0C62" w14:textId="77777777" w:rsidR="00C20594" w:rsidRPr="00C20594" w:rsidRDefault="00C20594" w:rsidP="00C20594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4DE8873F" w14:textId="09EE23E0" w:rsidR="00C20594" w:rsidRDefault="00C20594" w:rsidP="000012F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 w:rsidR="000C5B7A">
        <w:rPr>
          <w:rFonts w:ascii="Arial" w:eastAsiaTheme="minorEastAsia" w:hAnsi="Arial" w:cs="Arial"/>
          <w:sz w:val="18"/>
          <w:szCs w:val="18"/>
        </w:rPr>
        <w:t xml:space="preserve"> VERIFICATORE DELLA CONFORMITA’</w:t>
      </w:r>
      <w:r w:rsidR="006E5F87"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Grigliatabella1"/>
        <w:tblW w:w="9209" w:type="dxa"/>
        <w:tblLayout w:type="fixed"/>
        <w:tblLook w:val="04A0" w:firstRow="1" w:lastRow="0" w:firstColumn="1" w:lastColumn="0" w:noHBand="0" w:noVBand="1"/>
      </w:tblPr>
      <w:tblGrid>
        <w:gridCol w:w="4957"/>
        <w:gridCol w:w="4252"/>
      </w:tblGrid>
      <w:tr w:rsidR="00406FED" w:rsidRPr="00015D2C" w14:paraId="403E55CC" w14:textId="0CCC00D0" w:rsidTr="0000369B">
        <w:trPr>
          <w:trHeight w:val="284"/>
        </w:trPr>
        <w:tc>
          <w:tcPr>
            <w:tcW w:w="4957" w:type="dxa"/>
            <w:hideMark/>
          </w:tcPr>
          <w:p w14:paraId="7D2C5BDC" w14:textId="77777777" w:rsidR="00406FED" w:rsidRPr="00015D2C" w:rsidRDefault="00406FED" w:rsidP="00865236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4252" w:type="dxa"/>
          </w:tcPr>
          <w:p w14:paraId="3707C5DC" w14:textId="77777777" w:rsidR="00406FED" w:rsidRPr="00015D2C" w:rsidRDefault="00406FED" w:rsidP="00865236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Ore di impegno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totale</w:t>
            </w:r>
          </w:p>
        </w:tc>
      </w:tr>
      <w:tr w:rsidR="00406FED" w:rsidRPr="00015D2C" w14:paraId="342DDA10" w14:textId="27FED4E1" w:rsidTr="0000369B">
        <w:trPr>
          <w:trHeight w:hRule="exact" w:val="679"/>
        </w:trPr>
        <w:tc>
          <w:tcPr>
            <w:tcW w:w="4957" w:type="dxa"/>
          </w:tcPr>
          <w:p w14:paraId="326E5AE3" w14:textId="6CAE636F" w:rsidR="00406FED" w:rsidRPr="00743857" w:rsidRDefault="000C5B7A" w:rsidP="0086523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VERIFICATORE DELLA CONFORMITA’</w:t>
            </w:r>
          </w:p>
        </w:tc>
        <w:tc>
          <w:tcPr>
            <w:tcW w:w="4252" w:type="dxa"/>
          </w:tcPr>
          <w:p w14:paraId="24B44E55" w14:textId="31E4683C" w:rsidR="00406FED" w:rsidRPr="00015D2C" w:rsidRDefault="00406FED" w:rsidP="00865236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N°</w:t>
            </w:r>
            <w:r w:rsidR="00AC5587">
              <w:rPr>
                <w:rFonts w:asciiTheme="minorHAnsi" w:eastAsiaTheme="minorEastAsia" w:hAnsiTheme="minorHAnsi" w:cstheme="minorBidi"/>
                <w:sz w:val="22"/>
                <w:szCs w:val="22"/>
              </w:rPr>
              <w:t>10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ore</w:t>
            </w:r>
          </w:p>
        </w:tc>
      </w:tr>
    </w:tbl>
    <w:p w14:paraId="7C62D25B" w14:textId="77777777" w:rsidR="006E5F87" w:rsidRPr="000012FF" w:rsidRDefault="006E5F87" w:rsidP="000012F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14:paraId="6C99534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11BB682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F358799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339FC16A" w14:textId="317F4DCB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12CBC844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2ECE9A7E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5BFFE39D" w14:textId="77777777" w:rsidR="00EB52E0" w:rsidRP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470999AE" w14:textId="2FF819BB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5659941B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4593BF3A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4A0D341C" w14:textId="77777777" w:rsid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501BF1BB" w14:textId="6C77C6A9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B156EB8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06D20897" w14:textId="50807122" w:rsidR="0008242F" w:rsidRPr="00EB52E0" w:rsidRDefault="00C20594" w:rsidP="0008242F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F8530BE" w14:textId="2489EC60" w:rsidR="00C20594" w:rsidRPr="005E1D00" w:rsidRDefault="00C20594" w:rsidP="005E1D00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EB52E0"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3B9D2D50" w14:textId="3AE830CF" w:rsidR="00D52F60" w:rsidRPr="005E1D00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lastRenderedPageBreak/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7B09DBE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44450B99" w14:textId="77777777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27DAC3BA" w14:textId="77777777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0E937391" w14:textId="7BD83CA2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 w:rsidR="00EB52E0">
        <w:rPr>
          <w:rFonts w:ascii="Arial" w:eastAsiaTheme="minorEastAsia" w:hAnsi="Arial" w:cs="Arial"/>
          <w:sz w:val="18"/>
          <w:szCs w:val="18"/>
        </w:rPr>
        <w:t>e</w:t>
      </w:r>
    </w:p>
    <w:p w14:paraId="2595AD7E" w14:textId="2718A2D1" w:rsidR="00EB52E0" w:rsidRPr="00503E38" w:rsidRDefault="00C20594" w:rsidP="00503E38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482CC4F8" w14:textId="77777777" w:rsidR="002B13C0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B4A6260" w14:textId="788D360E" w:rsid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5C5FC0BA" w14:textId="77777777" w:rsidR="002B13C0" w:rsidRPr="00C20594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217749C" w14:textId="535B6EFA" w:rsidR="005E1D00" w:rsidRDefault="00C20594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5BD6048" w14:textId="7D23A6D5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BC4432C" w14:textId="1351CA53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3CB95BD" w14:textId="743C475A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78A43C7" w14:textId="1E56FB58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9F50E7A" w14:textId="193917F1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E58462D" w14:textId="5B890D14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4CBD70B" w14:textId="77777777" w:rsidR="003D3743" w:rsidRDefault="003D3743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C0FBCE8" w14:textId="1922E78D" w:rsidR="008A7673" w:rsidRPr="006B028E" w:rsidRDefault="008A7673" w:rsidP="008A7673">
      <w:pPr>
        <w:jc w:val="both"/>
        <w:rPr>
          <w:sz w:val="16"/>
          <w:szCs w:val="16"/>
        </w:rPr>
      </w:pPr>
    </w:p>
    <w:p w14:paraId="01031B7B" w14:textId="77777777" w:rsidR="00503E38" w:rsidRDefault="008A7673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8A7673">
        <w:rPr>
          <w:rFonts w:ascii="Corbel" w:hAnsi="Corbel" w:cs="Corbel"/>
          <w:color w:val="000000"/>
          <w:sz w:val="16"/>
          <w:szCs w:val="16"/>
        </w:rPr>
        <w:t xml:space="preserve">                                 </w:t>
      </w:r>
    </w:p>
    <w:p w14:paraId="520C69B4" w14:textId="77777777" w:rsidR="00503E38" w:rsidRDefault="00503E38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4D034E0A" w14:textId="77777777" w:rsidR="00503E38" w:rsidRDefault="00503E38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12CEF8F6" w14:textId="413FF0BD" w:rsidR="008A7673" w:rsidRPr="008A7673" w:rsidRDefault="008A7673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8A7673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</w:t>
      </w:r>
    </w:p>
    <w:p w14:paraId="29319F54" w14:textId="64AACD5B" w:rsidR="008A7673" w:rsidRPr="008A7673" w:rsidRDefault="008A7673" w:rsidP="008A7673">
      <w:pPr>
        <w:autoSpaceDE w:val="0"/>
        <w:autoSpaceDN w:val="0"/>
        <w:adjustRightInd w:val="0"/>
        <w:jc w:val="both"/>
        <w:rPr>
          <w:rFonts w:ascii="English111 Adagio BT" w:hAnsi="English111 Adagio BT" w:cs="English111 Adagio BT"/>
          <w:color w:val="000000"/>
          <w:sz w:val="24"/>
          <w:szCs w:val="24"/>
        </w:rPr>
      </w:pPr>
    </w:p>
    <w:p w14:paraId="1CC64D13" w14:textId="77777777" w:rsidR="009E384E" w:rsidRDefault="009E384E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ECAFB18" w14:textId="77777777" w:rsidR="008A7673" w:rsidRDefault="008A7673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8A7673" w:rsidSect="001422AF">
      <w:footerReference w:type="even" r:id="rId8"/>
      <w:footerReference w:type="default" r:id="rId9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97308" w14:textId="77777777" w:rsidR="00CB4953" w:rsidRDefault="00CB4953">
      <w:r>
        <w:separator/>
      </w:r>
    </w:p>
  </w:endnote>
  <w:endnote w:type="continuationSeparator" w:id="0">
    <w:p w14:paraId="2BEBEA7B" w14:textId="77777777" w:rsidR="00CB4953" w:rsidRDefault="00CB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CCEC0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CBA41" w14:textId="77777777" w:rsidR="00CB4953" w:rsidRDefault="00CB4953">
      <w:r>
        <w:separator/>
      </w:r>
    </w:p>
  </w:footnote>
  <w:footnote w:type="continuationSeparator" w:id="0">
    <w:p w14:paraId="0DB954FE" w14:textId="77777777" w:rsidR="00CB4953" w:rsidRDefault="00CB4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00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94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87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81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75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68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62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563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18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4"/>
  </w:num>
  <w:num w:numId="9" w16cid:durableId="1047922356">
    <w:abstractNumId w:val="12"/>
  </w:num>
  <w:num w:numId="10" w16cid:durableId="697507067">
    <w:abstractNumId w:val="33"/>
  </w:num>
  <w:num w:numId="11" w16cid:durableId="1525050453">
    <w:abstractNumId w:val="21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6"/>
  </w:num>
  <w:num w:numId="16" w16cid:durableId="116334776">
    <w:abstractNumId w:val="32"/>
  </w:num>
  <w:num w:numId="17" w16cid:durableId="1658221711">
    <w:abstractNumId w:val="9"/>
  </w:num>
  <w:num w:numId="18" w16cid:durableId="1671061976">
    <w:abstractNumId w:val="23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5"/>
  </w:num>
  <w:num w:numId="23" w16cid:durableId="1400326441">
    <w:abstractNumId w:val="17"/>
  </w:num>
  <w:num w:numId="24" w16cid:durableId="654383935">
    <w:abstractNumId w:val="29"/>
  </w:num>
  <w:num w:numId="25" w16cid:durableId="129637878">
    <w:abstractNumId w:val="11"/>
  </w:num>
  <w:num w:numId="26" w16cid:durableId="832912483">
    <w:abstractNumId w:val="30"/>
  </w:num>
  <w:num w:numId="27" w16cid:durableId="282805874">
    <w:abstractNumId w:val="27"/>
  </w:num>
  <w:num w:numId="28" w16cid:durableId="989793468">
    <w:abstractNumId w:val="31"/>
  </w:num>
  <w:num w:numId="29" w16cid:durableId="1666711792">
    <w:abstractNumId w:val="20"/>
  </w:num>
  <w:num w:numId="30" w16cid:durableId="1319728420">
    <w:abstractNumId w:val="26"/>
  </w:num>
  <w:num w:numId="31" w16cid:durableId="84769860">
    <w:abstractNumId w:val="22"/>
  </w:num>
  <w:num w:numId="32" w16cid:durableId="18199592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99204026">
    <w:abstractNumId w:val="25"/>
  </w:num>
  <w:num w:numId="34" w16cid:durableId="1005206495">
    <w:abstractNumId w:val="28"/>
  </w:num>
  <w:num w:numId="35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7748203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12FF"/>
    <w:rsid w:val="00002828"/>
    <w:rsid w:val="0000369B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0C5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4ECA"/>
    <w:rsid w:val="000670A5"/>
    <w:rsid w:val="0007048C"/>
    <w:rsid w:val="00072224"/>
    <w:rsid w:val="000736AB"/>
    <w:rsid w:val="00074CDD"/>
    <w:rsid w:val="0007706B"/>
    <w:rsid w:val="00077695"/>
    <w:rsid w:val="0008242F"/>
    <w:rsid w:val="00091075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385C"/>
    <w:rsid w:val="000C4357"/>
    <w:rsid w:val="000C5B7A"/>
    <w:rsid w:val="000C6842"/>
    <w:rsid w:val="000C7368"/>
    <w:rsid w:val="000D1AFB"/>
    <w:rsid w:val="000D5BE5"/>
    <w:rsid w:val="000E1E4D"/>
    <w:rsid w:val="000E246B"/>
    <w:rsid w:val="000E446C"/>
    <w:rsid w:val="000F0CA0"/>
    <w:rsid w:val="000F0DAF"/>
    <w:rsid w:val="000F2156"/>
    <w:rsid w:val="000F4537"/>
    <w:rsid w:val="000F4729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5363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2F"/>
    <w:rsid w:val="001451B9"/>
    <w:rsid w:val="001508F3"/>
    <w:rsid w:val="00154F0E"/>
    <w:rsid w:val="00157BF6"/>
    <w:rsid w:val="00160EA8"/>
    <w:rsid w:val="001622AF"/>
    <w:rsid w:val="00164BD8"/>
    <w:rsid w:val="00166DF5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75EB"/>
    <w:rsid w:val="001A58C3"/>
    <w:rsid w:val="001A5909"/>
    <w:rsid w:val="001A6378"/>
    <w:rsid w:val="001B1257"/>
    <w:rsid w:val="001B1415"/>
    <w:rsid w:val="001B484F"/>
    <w:rsid w:val="001B7378"/>
    <w:rsid w:val="001C0302"/>
    <w:rsid w:val="001C209C"/>
    <w:rsid w:val="001C6C49"/>
    <w:rsid w:val="001D19C5"/>
    <w:rsid w:val="001D4B64"/>
    <w:rsid w:val="001D6B50"/>
    <w:rsid w:val="001D7254"/>
    <w:rsid w:val="001E29F6"/>
    <w:rsid w:val="001E52E4"/>
    <w:rsid w:val="001F0E14"/>
    <w:rsid w:val="001F16A2"/>
    <w:rsid w:val="001F207B"/>
    <w:rsid w:val="001F635B"/>
    <w:rsid w:val="001F6C2D"/>
    <w:rsid w:val="00207849"/>
    <w:rsid w:val="00210607"/>
    <w:rsid w:val="00211108"/>
    <w:rsid w:val="00213B82"/>
    <w:rsid w:val="00213C1D"/>
    <w:rsid w:val="0021559E"/>
    <w:rsid w:val="00217C76"/>
    <w:rsid w:val="00217EC6"/>
    <w:rsid w:val="00222A56"/>
    <w:rsid w:val="002247FE"/>
    <w:rsid w:val="00225146"/>
    <w:rsid w:val="00226CB3"/>
    <w:rsid w:val="002270B6"/>
    <w:rsid w:val="0023285D"/>
    <w:rsid w:val="00240337"/>
    <w:rsid w:val="0024391D"/>
    <w:rsid w:val="00251E33"/>
    <w:rsid w:val="0025352F"/>
    <w:rsid w:val="002539BB"/>
    <w:rsid w:val="00255CE2"/>
    <w:rsid w:val="0025698C"/>
    <w:rsid w:val="0026467A"/>
    <w:rsid w:val="00265864"/>
    <w:rsid w:val="002708A6"/>
    <w:rsid w:val="00272CA3"/>
    <w:rsid w:val="002772BD"/>
    <w:rsid w:val="00282A21"/>
    <w:rsid w:val="002830A2"/>
    <w:rsid w:val="002860BF"/>
    <w:rsid w:val="00286C40"/>
    <w:rsid w:val="0029126B"/>
    <w:rsid w:val="002915D3"/>
    <w:rsid w:val="0029332E"/>
    <w:rsid w:val="0029393A"/>
    <w:rsid w:val="002943C2"/>
    <w:rsid w:val="002960D0"/>
    <w:rsid w:val="00297481"/>
    <w:rsid w:val="002A014D"/>
    <w:rsid w:val="002A60C2"/>
    <w:rsid w:val="002A6748"/>
    <w:rsid w:val="002B0440"/>
    <w:rsid w:val="002B13C0"/>
    <w:rsid w:val="002B206B"/>
    <w:rsid w:val="002B3171"/>
    <w:rsid w:val="002B684C"/>
    <w:rsid w:val="002C1C92"/>
    <w:rsid w:val="002C1E86"/>
    <w:rsid w:val="002C5286"/>
    <w:rsid w:val="002D472B"/>
    <w:rsid w:val="002D473A"/>
    <w:rsid w:val="002D4CE9"/>
    <w:rsid w:val="002D5966"/>
    <w:rsid w:val="002D786D"/>
    <w:rsid w:val="002E1891"/>
    <w:rsid w:val="002E1DEB"/>
    <w:rsid w:val="002E5DB6"/>
    <w:rsid w:val="002F42FF"/>
    <w:rsid w:val="002F49B3"/>
    <w:rsid w:val="002F66C4"/>
    <w:rsid w:val="00300F45"/>
    <w:rsid w:val="00304B62"/>
    <w:rsid w:val="0030701D"/>
    <w:rsid w:val="00326277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1D6A"/>
    <w:rsid w:val="003726C9"/>
    <w:rsid w:val="0037295E"/>
    <w:rsid w:val="00374926"/>
    <w:rsid w:val="00376169"/>
    <w:rsid w:val="00380B8B"/>
    <w:rsid w:val="003824FF"/>
    <w:rsid w:val="00382EC8"/>
    <w:rsid w:val="00383ADD"/>
    <w:rsid w:val="00384D7C"/>
    <w:rsid w:val="00386C00"/>
    <w:rsid w:val="00392E1C"/>
    <w:rsid w:val="00395933"/>
    <w:rsid w:val="003A007F"/>
    <w:rsid w:val="003A01DE"/>
    <w:rsid w:val="003A0BFC"/>
    <w:rsid w:val="003A1779"/>
    <w:rsid w:val="003A433E"/>
    <w:rsid w:val="003A5D3A"/>
    <w:rsid w:val="003B79E2"/>
    <w:rsid w:val="003C0DE3"/>
    <w:rsid w:val="003C5971"/>
    <w:rsid w:val="003C60F6"/>
    <w:rsid w:val="003C7A75"/>
    <w:rsid w:val="003D254A"/>
    <w:rsid w:val="003D3743"/>
    <w:rsid w:val="003D4352"/>
    <w:rsid w:val="003E18F4"/>
    <w:rsid w:val="003E2DA4"/>
    <w:rsid w:val="003E2E35"/>
    <w:rsid w:val="003E5C47"/>
    <w:rsid w:val="003F2D21"/>
    <w:rsid w:val="003F5439"/>
    <w:rsid w:val="00406FED"/>
    <w:rsid w:val="004076E9"/>
    <w:rsid w:val="00410892"/>
    <w:rsid w:val="00414813"/>
    <w:rsid w:val="00416DC1"/>
    <w:rsid w:val="004208C7"/>
    <w:rsid w:val="0042568D"/>
    <w:rsid w:val="00430C48"/>
    <w:rsid w:val="00433881"/>
    <w:rsid w:val="00433CB5"/>
    <w:rsid w:val="00435CFB"/>
    <w:rsid w:val="00436EDD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411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C65FE"/>
    <w:rsid w:val="004D18E3"/>
    <w:rsid w:val="004D1C0F"/>
    <w:rsid w:val="004D539A"/>
    <w:rsid w:val="004E105E"/>
    <w:rsid w:val="004E6955"/>
    <w:rsid w:val="004F7A83"/>
    <w:rsid w:val="00503E38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5200"/>
    <w:rsid w:val="00566D97"/>
    <w:rsid w:val="005673AC"/>
    <w:rsid w:val="00567DE5"/>
    <w:rsid w:val="00567E59"/>
    <w:rsid w:val="005742C3"/>
    <w:rsid w:val="00576F0F"/>
    <w:rsid w:val="00583A1F"/>
    <w:rsid w:val="005841CD"/>
    <w:rsid w:val="00585647"/>
    <w:rsid w:val="00585A3D"/>
    <w:rsid w:val="00585C3D"/>
    <w:rsid w:val="00591CC1"/>
    <w:rsid w:val="005A2279"/>
    <w:rsid w:val="005A4B10"/>
    <w:rsid w:val="005A5AB6"/>
    <w:rsid w:val="005A7F30"/>
    <w:rsid w:val="005B65B5"/>
    <w:rsid w:val="005B79CE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07C6"/>
    <w:rsid w:val="0068112D"/>
    <w:rsid w:val="00683118"/>
    <w:rsid w:val="00685524"/>
    <w:rsid w:val="00691032"/>
    <w:rsid w:val="00692070"/>
    <w:rsid w:val="006A0432"/>
    <w:rsid w:val="006A149B"/>
    <w:rsid w:val="006A5928"/>
    <w:rsid w:val="006A73FD"/>
    <w:rsid w:val="006B028E"/>
    <w:rsid w:val="006B0653"/>
    <w:rsid w:val="006B162F"/>
    <w:rsid w:val="006B2F2A"/>
    <w:rsid w:val="006B7D8C"/>
    <w:rsid w:val="006B7FC2"/>
    <w:rsid w:val="006C0DCD"/>
    <w:rsid w:val="006C1126"/>
    <w:rsid w:val="006C1D43"/>
    <w:rsid w:val="006C1E40"/>
    <w:rsid w:val="006C761E"/>
    <w:rsid w:val="006D04D6"/>
    <w:rsid w:val="006D260D"/>
    <w:rsid w:val="006D415B"/>
    <w:rsid w:val="006D4AC3"/>
    <w:rsid w:val="006E010C"/>
    <w:rsid w:val="006E0673"/>
    <w:rsid w:val="006E33D9"/>
    <w:rsid w:val="006E4E92"/>
    <w:rsid w:val="006E5F87"/>
    <w:rsid w:val="006F05B1"/>
    <w:rsid w:val="007018B7"/>
    <w:rsid w:val="00705188"/>
    <w:rsid w:val="00706853"/>
    <w:rsid w:val="00706DD4"/>
    <w:rsid w:val="00710D1C"/>
    <w:rsid w:val="00717756"/>
    <w:rsid w:val="0072210B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56E6"/>
    <w:rsid w:val="00747847"/>
    <w:rsid w:val="00750EBA"/>
    <w:rsid w:val="00754BC2"/>
    <w:rsid w:val="0076314A"/>
    <w:rsid w:val="0076508D"/>
    <w:rsid w:val="007676DE"/>
    <w:rsid w:val="00770331"/>
    <w:rsid w:val="00772936"/>
    <w:rsid w:val="00774239"/>
    <w:rsid w:val="00775397"/>
    <w:rsid w:val="0077662D"/>
    <w:rsid w:val="007772A6"/>
    <w:rsid w:val="00777992"/>
    <w:rsid w:val="0078081B"/>
    <w:rsid w:val="0079013C"/>
    <w:rsid w:val="007927F5"/>
    <w:rsid w:val="00796D2C"/>
    <w:rsid w:val="007A3EDB"/>
    <w:rsid w:val="007A6463"/>
    <w:rsid w:val="007B4259"/>
    <w:rsid w:val="007B4C06"/>
    <w:rsid w:val="007B59D8"/>
    <w:rsid w:val="007C09AC"/>
    <w:rsid w:val="007C4C5B"/>
    <w:rsid w:val="007D3843"/>
    <w:rsid w:val="007D4CEF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357A"/>
    <w:rsid w:val="00811416"/>
    <w:rsid w:val="00813057"/>
    <w:rsid w:val="00815D29"/>
    <w:rsid w:val="00821496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DE0"/>
    <w:rsid w:val="008A1E97"/>
    <w:rsid w:val="008A25A6"/>
    <w:rsid w:val="008A7673"/>
    <w:rsid w:val="008B0A0B"/>
    <w:rsid w:val="008B1FC8"/>
    <w:rsid w:val="008B37FD"/>
    <w:rsid w:val="008B6767"/>
    <w:rsid w:val="008B67E9"/>
    <w:rsid w:val="008C0440"/>
    <w:rsid w:val="008C1400"/>
    <w:rsid w:val="008C1796"/>
    <w:rsid w:val="008C6746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289"/>
    <w:rsid w:val="0091793A"/>
    <w:rsid w:val="00923596"/>
    <w:rsid w:val="009246DD"/>
    <w:rsid w:val="0093431C"/>
    <w:rsid w:val="0093565D"/>
    <w:rsid w:val="00940667"/>
    <w:rsid w:val="00941128"/>
    <w:rsid w:val="0094173F"/>
    <w:rsid w:val="0094182D"/>
    <w:rsid w:val="00942D93"/>
    <w:rsid w:val="009454DE"/>
    <w:rsid w:val="00947939"/>
    <w:rsid w:val="00955B20"/>
    <w:rsid w:val="00956EC5"/>
    <w:rsid w:val="00957378"/>
    <w:rsid w:val="00964DE6"/>
    <w:rsid w:val="00964F4A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A43FC"/>
    <w:rsid w:val="009A68EF"/>
    <w:rsid w:val="009B14A7"/>
    <w:rsid w:val="009B2F7D"/>
    <w:rsid w:val="009B31B2"/>
    <w:rsid w:val="009B3956"/>
    <w:rsid w:val="009C54FA"/>
    <w:rsid w:val="009C723F"/>
    <w:rsid w:val="009D0487"/>
    <w:rsid w:val="009D102B"/>
    <w:rsid w:val="009D1FFB"/>
    <w:rsid w:val="009D21BE"/>
    <w:rsid w:val="009D22EB"/>
    <w:rsid w:val="009D2CF7"/>
    <w:rsid w:val="009D3D13"/>
    <w:rsid w:val="009D42CC"/>
    <w:rsid w:val="009D7632"/>
    <w:rsid w:val="009E384E"/>
    <w:rsid w:val="009F0ED6"/>
    <w:rsid w:val="009F477B"/>
    <w:rsid w:val="009F6CDB"/>
    <w:rsid w:val="009F7800"/>
    <w:rsid w:val="00A023CC"/>
    <w:rsid w:val="00A10524"/>
    <w:rsid w:val="00A11AC5"/>
    <w:rsid w:val="00A11DB1"/>
    <w:rsid w:val="00A13318"/>
    <w:rsid w:val="00A15AF4"/>
    <w:rsid w:val="00A166D0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2251"/>
    <w:rsid w:val="00A909FA"/>
    <w:rsid w:val="00A90F34"/>
    <w:rsid w:val="00A91C14"/>
    <w:rsid w:val="00A930E7"/>
    <w:rsid w:val="00A94E66"/>
    <w:rsid w:val="00AA2FA2"/>
    <w:rsid w:val="00AA3F35"/>
    <w:rsid w:val="00AA6CCD"/>
    <w:rsid w:val="00AB3F38"/>
    <w:rsid w:val="00AB76C8"/>
    <w:rsid w:val="00AC107F"/>
    <w:rsid w:val="00AC21A5"/>
    <w:rsid w:val="00AC5587"/>
    <w:rsid w:val="00AC62CF"/>
    <w:rsid w:val="00AD07E7"/>
    <w:rsid w:val="00AD28CB"/>
    <w:rsid w:val="00AD540E"/>
    <w:rsid w:val="00AE366E"/>
    <w:rsid w:val="00AE6A54"/>
    <w:rsid w:val="00AF1462"/>
    <w:rsid w:val="00AF438C"/>
    <w:rsid w:val="00AF52DE"/>
    <w:rsid w:val="00B00B0E"/>
    <w:rsid w:val="00B00E23"/>
    <w:rsid w:val="00B037E8"/>
    <w:rsid w:val="00B03CC7"/>
    <w:rsid w:val="00B03CC9"/>
    <w:rsid w:val="00B05C53"/>
    <w:rsid w:val="00B10B22"/>
    <w:rsid w:val="00B122F3"/>
    <w:rsid w:val="00B137D5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53913"/>
    <w:rsid w:val="00B61B29"/>
    <w:rsid w:val="00B65801"/>
    <w:rsid w:val="00B671DC"/>
    <w:rsid w:val="00B82B8B"/>
    <w:rsid w:val="00B833F2"/>
    <w:rsid w:val="00B87A3D"/>
    <w:rsid w:val="00B90CAE"/>
    <w:rsid w:val="00B92B95"/>
    <w:rsid w:val="00BA532D"/>
    <w:rsid w:val="00BA6212"/>
    <w:rsid w:val="00BA6627"/>
    <w:rsid w:val="00BA6BB5"/>
    <w:rsid w:val="00BB09D2"/>
    <w:rsid w:val="00BB0CD6"/>
    <w:rsid w:val="00BB1BF6"/>
    <w:rsid w:val="00BB38A7"/>
    <w:rsid w:val="00BB6BE2"/>
    <w:rsid w:val="00BD0C93"/>
    <w:rsid w:val="00BD4071"/>
    <w:rsid w:val="00BD5445"/>
    <w:rsid w:val="00BE038A"/>
    <w:rsid w:val="00BE3423"/>
    <w:rsid w:val="00BE52DF"/>
    <w:rsid w:val="00BE6544"/>
    <w:rsid w:val="00BE7268"/>
    <w:rsid w:val="00BF44F4"/>
    <w:rsid w:val="00BF4919"/>
    <w:rsid w:val="00BF4A50"/>
    <w:rsid w:val="00C01F45"/>
    <w:rsid w:val="00C02BED"/>
    <w:rsid w:val="00C04EF7"/>
    <w:rsid w:val="00C05548"/>
    <w:rsid w:val="00C07031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200F"/>
    <w:rsid w:val="00C5300F"/>
    <w:rsid w:val="00C53E2D"/>
    <w:rsid w:val="00C55600"/>
    <w:rsid w:val="00C56550"/>
    <w:rsid w:val="00C572D7"/>
    <w:rsid w:val="00C61D88"/>
    <w:rsid w:val="00C66D2E"/>
    <w:rsid w:val="00C678B4"/>
    <w:rsid w:val="00C728F6"/>
    <w:rsid w:val="00C745FD"/>
    <w:rsid w:val="00C85681"/>
    <w:rsid w:val="00C9066B"/>
    <w:rsid w:val="00C925E4"/>
    <w:rsid w:val="00CA7616"/>
    <w:rsid w:val="00CB2568"/>
    <w:rsid w:val="00CB4953"/>
    <w:rsid w:val="00CB5774"/>
    <w:rsid w:val="00CB5D21"/>
    <w:rsid w:val="00CB6448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3E19"/>
    <w:rsid w:val="00CF5402"/>
    <w:rsid w:val="00D02160"/>
    <w:rsid w:val="00D03DAC"/>
    <w:rsid w:val="00D0520A"/>
    <w:rsid w:val="00D05358"/>
    <w:rsid w:val="00D1518D"/>
    <w:rsid w:val="00D1714E"/>
    <w:rsid w:val="00D237CA"/>
    <w:rsid w:val="00D23FCF"/>
    <w:rsid w:val="00D24891"/>
    <w:rsid w:val="00D259D5"/>
    <w:rsid w:val="00D25E0F"/>
    <w:rsid w:val="00D26444"/>
    <w:rsid w:val="00D3076B"/>
    <w:rsid w:val="00D3615C"/>
    <w:rsid w:val="00D4191E"/>
    <w:rsid w:val="00D43C6C"/>
    <w:rsid w:val="00D47923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182F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68AB"/>
    <w:rsid w:val="00DA7448"/>
    <w:rsid w:val="00DA7978"/>
    <w:rsid w:val="00DA7EDD"/>
    <w:rsid w:val="00DB215F"/>
    <w:rsid w:val="00DB71F1"/>
    <w:rsid w:val="00DC08C8"/>
    <w:rsid w:val="00DC09F0"/>
    <w:rsid w:val="00DD03ED"/>
    <w:rsid w:val="00DD12C1"/>
    <w:rsid w:val="00DD1CF1"/>
    <w:rsid w:val="00DD1F91"/>
    <w:rsid w:val="00DD463E"/>
    <w:rsid w:val="00DD704B"/>
    <w:rsid w:val="00DE0AB9"/>
    <w:rsid w:val="00DE2294"/>
    <w:rsid w:val="00DE4ED7"/>
    <w:rsid w:val="00DE68DA"/>
    <w:rsid w:val="00DE791F"/>
    <w:rsid w:val="00DF0084"/>
    <w:rsid w:val="00DF583F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480"/>
    <w:rsid w:val="00E74814"/>
    <w:rsid w:val="00E7672F"/>
    <w:rsid w:val="00E872D0"/>
    <w:rsid w:val="00E90707"/>
    <w:rsid w:val="00E97626"/>
    <w:rsid w:val="00EA0230"/>
    <w:rsid w:val="00EA28E1"/>
    <w:rsid w:val="00EA2DCA"/>
    <w:rsid w:val="00EA358E"/>
    <w:rsid w:val="00EA39BB"/>
    <w:rsid w:val="00EA50F6"/>
    <w:rsid w:val="00EA6DAB"/>
    <w:rsid w:val="00EB0B8B"/>
    <w:rsid w:val="00EB2A39"/>
    <w:rsid w:val="00EB52E0"/>
    <w:rsid w:val="00EC0FA4"/>
    <w:rsid w:val="00EC303F"/>
    <w:rsid w:val="00EC3183"/>
    <w:rsid w:val="00EC73D9"/>
    <w:rsid w:val="00ED03F7"/>
    <w:rsid w:val="00ED1016"/>
    <w:rsid w:val="00ED3332"/>
    <w:rsid w:val="00ED5317"/>
    <w:rsid w:val="00ED65F7"/>
    <w:rsid w:val="00EE2CF3"/>
    <w:rsid w:val="00EF30AB"/>
    <w:rsid w:val="00EF617D"/>
    <w:rsid w:val="00F04C4F"/>
    <w:rsid w:val="00F071ED"/>
    <w:rsid w:val="00F07F9B"/>
    <w:rsid w:val="00F1445C"/>
    <w:rsid w:val="00F164C7"/>
    <w:rsid w:val="00F2100B"/>
    <w:rsid w:val="00F21F17"/>
    <w:rsid w:val="00F25D50"/>
    <w:rsid w:val="00F2677F"/>
    <w:rsid w:val="00F35E5A"/>
    <w:rsid w:val="00F36451"/>
    <w:rsid w:val="00F37F90"/>
    <w:rsid w:val="00F4020B"/>
    <w:rsid w:val="00F423A4"/>
    <w:rsid w:val="00F43473"/>
    <w:rsid w:val="00F4348F"/>
    <w:rsid w:val="00F43E2A"/>
    <w:rsid w:val="00F4475D"/>
    <w:rsid w:val="00F52F0D"/>
    <w:rsid w:val="00F52FF5"/>
    <w:rsid w:val="00F55674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Grigliatabella11">
    <w:name w:val="Griglia tabella11"/>
    <w:basedOn w:val="Tabellanormale"/>
    <w:next w:val="Grigliatabella"/>
    <w:uiPriority w:val="59"/>
    <w:rsid w:val="0007769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2282</Characters>
  <Application>Microsoft Office Word</Application>
  <DocSecurity>0</DocSecurity>
  <Lines>47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Postazione3</cp:lastModifiedBy>
  <cp:revision>2</cp:revision>
  <cp:lastPrinted>2020-02-24T13:03:00Z</cp:lastPrinted>
  <dcterms:created xsi:type="dcterms:W3CDTF">2026-09-18T12:50:00Z</dcterms:created>
  <dcterms:modified xsi:type="dcterms:W3CDTF">2026-09-18T12:50:00Z</dcterms:modified>
</cp:coreProperties>
</file>