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BD70B" w14:textId="77777777" w:rsidR="003D3743" w:rsidRDefault="003D374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1397"/>
        <w:gridCol w:w="1560"/>
        <w:gridCol w:w="1544"/>
      </w:tblGrid>
      <w:tr w:rsidR="006B028E" w:rsidRPr="006B028E" w14:paraId="0D9B1777" w14:textId="77777777" w:rsidTr="008A7673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FCC6" w14:textId="7A4599AA" w:rsidR="009E384E" w:rsidRPr="006B028E" w:rsidRDefault="009E384E" w:rsidP="0012579B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bookmarkStart w:id="0" w:name="_Hlk216456258"/>
            <w:r w:rsidRPr="006B028E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6B028E">
              <w:rPr>
                <w:b/>
                <w:sz w:val="24"/>
                <w:szCs w:val="24"/>
              </w:rPr>
              <w:t xml:space="preserve">GRIGLIA DI VALUTAZIONE DEI TITOLI PER LA FIGURA DI </w:t>
            </w:r>
            <w:r w:rsidR="000C5B7A" w:rsidRPr="006B028E">
              <w:rPr>
                <w:b/>
                <w:sz w:val="24"/>
                <w:szCs w:val="24"/>
              </w:rPr>
              <w:t>VERIFICATORE DELLA CONFORMITA’</w:t>
            </w:r>
          </w:p>
        </w:tc>
      </w:tr>
      <w:tr w:rsidR="006B028E" w:rsidRPr="006B028E" w14:paraId="2AF40393" w14:textId="77777777" w:rsidTr="008A7673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FA6A" w14:textId="77777777" w:rsidR="009E384E" w:rsidRPr="006B028E" w:rsidRDefault="009E384E" w:rsidP="0012579B">
            <w:pPr>
              <w:snapToGrid w:val="0"/>
              <w:rPr>
                <w:b/>
                <w:sz w:val="22"/>
                <w:szCs w:val="22"/>
              </w:rPr>
            </w:pPr>
            <w:r w:rsidRPr="006B028E">
              <w:rPr>
                <w:b/>
                <w:sz w:val="22"/>
                <w:szCs w:val="22"/>
                <w:u w:val="single"/>
              </w:rPr>
              <w:t>Criteri di ammissione:</w:t>
            </w:r>
            <w:r w:rsidRPr="006B028E">
              <w:rPr>
                <w:b/>
                <w:sz w:val="22"/>
                <w:szCs w:val="22"/>
              </w:rPr>
              <w:t xml:space="preserve"> </w:t>
            </w:r>
          </w:p>
          <w:p w14:paraId="5896613D" w14:textId="77777777" w:rsidR="009E384E" w:rsidRPr="006B028E" w:rsidRDefault="009E384E" w:rsidP="009E384E">
            <w:pPr>
              <w:pStyle w:val="Paragrafoelenco"/>
              <w:numPr>
                <w:ilvl w:val="0"/>
                <w:numId w:val="26"/>
              </w:numPr>
              <w:rPr>
                <w:b/>
                <w:sz w:val="22"/>
                <w:szCs w:val="22"/>
              </w:rPr>
            </w:pPr>
            <w:r w:rsidRPr="006B028E">
              <w:rPr>
                <w:b/>
                <w:sz w:val="22"/>
                <w:szCs w:val="22"/>
              </w:rPr>
              <w:t>essere docente interno per tutto il periodo dell’incarico (solo per gli interni)</w:t>
            </w:r>
          </w:p>
          <w:p w14:paraId="1C1D4BDC" w14:textId="3D174867" w:rsidR="009E384E" w:rsidRPr="006B028E" w:rsidRDefault="009E384E" w:rsidP="009E384E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 w:rsidRPr="006B028E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503E38" w:rsidRPr="006B028E">
              <w:rPr>
                <w:b/>
                <w:sz w:val="22"/>
                <w:szCs w:val="22"/>
              </w:rPr>
              <w:t>9</w:t>
            </w:r>
            <w:r w:rsidRPr="006B028E">
              <w:rPr>
                <w:b/>
                <w:sz w:val="22"/>
                <w:szCs w:val="22"/>
              </w:rPr>
              <w:t xml:space="preserve"> per il ruolo per cui si presenta domanda</w:t>
            </w:r>
          </w:p>
        </w:tc>
      </w:tr>
      <w:tr w:rsidR="006B028E" w:rsidRPr="006B028E" w14:paraId="6D2117E3" w14:textId="77777777" w:rsidTr="008A7673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9F145" w14:textId="77777777" w:rsidR="009E384E" w:rsidRPr="006B028E" w:rsidRDefault="009E384E" w:rsidP="0012579B">
            <w:pPr>
              <w:snapToGrid w:val="0"/>
              <w:rPr>
                <w:b/>
                <w:i/>
                <w:iCs/>
                <w:u w:val="single"/>
              </w:rPr>
            </w:pPr>
            <w:r w:rsidRPr="006B028E">
              <w:rPr>
                <w:b/>
                <w:i/>
                <w:iCs/>
                <w:u w:val="single"/>
              </w:rPr>
              <w:t>L' ISTRUZIONE, LA FORMAZIONE NELLO SPECIFICO RUOLO IN CUI SI CONCORRE</w:t>
            </w:r>
            <w:r w:rsidRPr="006B028E">
              <w:rPr>
                <w:b/>
                <w:u w:val="single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9E039" w14:textId="77777777" w:rsidR="009E384E" w:rsidRPr="006B028E" w:rsidRDefault="009E384E" w:rsidP="0012579B">
            <w:pPr>
              <w:jc w:val="center"/>
              <w:rPr>
                <w:b/>
              </w:rPr>
            </w:pPr>
            <w:r w:rsidRPr="006B028E">
              <w:rPr>
                <w:b/>
              </w:rPr>
              <w:t>n. riferimento del CV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BC3CD" w14:textId="77777777" w:rsidR="009E384E" w:rsidRPr="006B028E" w:rsidRDefault="009E384E" w:rsidP="0012579B">
            <w:pPr>
              <w:jc w:val="center"/>
              <w:rPr>
                <w:b/>
              </w:rPr>
            </w:pPr>
            <w:r w:rsidRPr="006B028E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41D4" w14:textId="77777777" w:rsidR="009E384E" w:rsidRPr="006B028E" w:rsidRDefault="009E384E" w:rsidP="0012579B">
            <w:pPr>
              <w:jc w:val="center"/>
              <w:rPr>
                <w:b/>
              </w:rPr>
            </w:pPr>
            <w:r w:rsidRPr="006B028E">
              <w:rPr>
                <w:b/>
              </w:rPr>
              <w:t>da compilare a cura della commissione</w:t>
            </w:r>
          </w:p>
        </w:tc>
      </w:tr>
      <w:tr w:rsidR="006B028E" w:rsidRPr="006B028E" w14:paraId="630AF618" w14:textId="77777777" w:rsidTr="008A7673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E504F" w14:textId="77777777" w:rsidR="009E384E" w:rsidRPr="006B028E" w:rsidRDefault="009E384E" w:rsidP="0012579B">
            <w:r w:rsidRPr="006B028E">
              <w:rPr>
                <w:b/>
              </w:rPr>
              <w:t xml:space="preserve">A1. LAUREA INERENTE AL RUOLO SPECIFICO </w:t>
            </w:r>
            <w:r w:rsidRPr="006B028E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7BAF75" w14:textId="77777777" w:rsidR="009E384E" w:rsidRPr="006B028E" w:rsidRDefault="009E384E" w:rsidP="0012579B">
            <w:pPr>
              <w:snapToGrid w:val="0"/>
            </w:pPr>
            <w:r w:rsidRPr="006B028E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6DD4A" w14:textId="77777777" w:rsidR="009E384E" w:rsidRPr="006B028E" w:rsidRDefault="009E384E" w:rsidP="0012579B">
            <w:r w:rsidRPr="006B028E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44C27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A6010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353B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0445EE29" w14:textId="77777777" w:rsidTr="008A7673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FD282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8B8C42" w14:textId="77777777" w:rsidR="009E384E" w:rsidRPr="006B028E" w:rsidRDefault="009E384E" w:rsidP="0012579B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0A14E" w14:textId="77777777" w:rsidR="009E384E" w:rsidRPr="006B028E" w:rsidRDefault="009E384E" w:rsidP="0012579B">
            <w:r w:rsidRPr="006B028E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92BAB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FC2F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398B3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574852F9" w14:textId="77777777" w:rsidTr="008A7673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CE5A4A" w14:textId="77777777" w:rsidR="009E384E" w:rsidRPr="006B028E" w:rsidRDefault="009E384E" w:rsidP="0012579B">
            <w:r w:rsidRPr="006B028E">
              <w:rPr>
                <w:b/>
              </w:rPr>
              <w:t>A2. LAUREA INERENTE AL RUOLO SPECIFICO</w:t>
            </w:r>
          </w:p>
          <w:p w14:paraId="4C6A6F9F" w14:textId="77777777" w:rsidR="009E384E" w:rsidRPr="006B028E" w:rsidRDefault="009E384E" w:rsidP="0012579B">
            <w:pPr>
              <w:rPr>
                <w:b/>
              </w:rPr>
            </w:pPr>
            <w:r w:rsidRPr="006B028E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8FD15" w14:textId="77777777" w:rsidR="009E384E" w:rsidRPr="006B028E" w:rsidRDefault="009E384E" w:rsidP="0012579B">
            <w:pPr>
              <w:snapToGrid w:val="0"/>
            </w:pPr>
            <w:r w:rsidRPr="006B028E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21CBB2" w14:textId="77777777" w:rsidR="009E384E" w:rsidRPr="006B028E" w:rsidRDefault="009E384E" w:rsidP="0012579B">
            <w:r w:rsidRPr="006B028E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46EE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D514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3816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33E8A714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A3F007" w14:textId="77777777" w:rsidR="009E384E" w:rsidRPr="006B028E" w:rsidRDefault="009E384E" w:rsidP="0012579B">
            <w:r w:rsidRPr="006B028E">
              <w:rPr>
                <w:b/>
              </w:rPr>
              <w:t xml:space="preserve">A3. DIPLOMA INERENTE AL RUOLO SPECIFICO </w:t>
            </w:r>
            <w:r w:rsidRPr="006B028E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C00A8" w14:textId="77777777" w:rsidR="009E384E" w:rsidRPr="006B028E" w:rsidRDefault="009E384E" w:rsidP="0012579B">
            <w:pPr>
              <w:snapToGrid w:val="0"/>
            </w:pPr>
            <w:r w:rsidRPr="006B028E">
              <w:t>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1E4C8" w14:textId="77777777" w:rsidR="009E384E" w:rsidRPr="006B028E" w:rsidRDefault="009E384E" w:rsidP="0012579B">
            <w:r w:rsidRPr="006B028E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AE28587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F2960B7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152A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21F155AA" w14:textId="77777777" w:rsidTr="008A7673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E744B" w14:textId="77777777" w:rsidR="009E384E" w:rsidRPr="006B028E" w:rsidRDefault="009E384E" w:rsidP="0012579B">
            <w:pPr>
              <w:rPr>
                <w:b/>
                <w:i/>
                <w:iCs/>
                <w:u w:val="single"/>
              </w:rPr>
            </w:pPr>
            <w:r w:rsidRPr="006B028E">
              <w:rPr>
                <w:b/>
                <w:i/>
                <w:iCs/>
                <w:u w:val="single"/>
              </w:rPr>
              <w:t xml:space="preserve">LE CERTIFICAZIONI OTTENUTE  </w:t>
            </w:r>
          </w:p>
          <w:p w14:paraId="65A04CC4" w14:textId="77777777" w:rsidR="009E384E" w:rsidRPr="006B028E" w:rsidRDefault="009E384E" w:rsidP="0012579B">
            <w:pPr>
              <w:rPr>
                <w:b/>
                <w:i/>
                <w:iCs/>
                <w:u w:val="single"/>
              </w:rPr>
            </w:pPr>
            <w:r w:rsidRPr="006B028E">
              <w:rPr>
                <w:b/>
                <w:i/>
                <w:iCs/>
                <w:u w:val="single"/>
              </w:rPr>
              <w:t>NELLO SPECIFICO SETTORE IN CUI SI CONCORRE</w:t>
            </w:r>
          </w:p>
          <w:p w14:paraId="51ADEE38" w14:textId="77777777" w:rsidR="009E384E" w:rsidRPr="006B028E" w:rsidRDefault="009E384E" w:rsidP="0012579B">
            <w:pPr>
              <w:rPr>
                <w:b/>
                <w:i/>
                <w:iCs/>
                <w:u w:val="singl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8AD38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9ECC6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40F2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2BD4E36F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014C1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8FA37" w14:textId="77777777" w:rsidR="009E384E" w:rsidRPr="006B028E" w:rsidRDefault="009E384E" w:rsidP="0012579B">
            <w:pPr>
              <w:rPr>
                <w:b/>
              </w:rPr>
            </w:pPr>
            <w:r w:rsidRPr="006B028E">
              <w:t xml:space="preserve">Max 1 </w:t>
            </w:r>
            <w:proofErr w:type="spellStart"/>
            <w:r w:rsidRPr="006B028E">
              <w:t>cert</w:t>
            </w:r>
            <w:proofErr w:type="spellEnd"/>
            <w:r w:rsidRPr="006B028E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40278" w14:textId="77777777" w:rsidR="009E384E" w:rsidRPr="006B028E" w:rsidRDefault="009E384E" w:rsidP="0012579B">
            <w:r w:rsidRPr="006B028E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FA469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342DC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CF49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183AD0CA" w14:textId="77777777" w:rsidTr="008A7673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5F0D8" w14:textId="77777777" w:rsidR="009E384E" w:rsidRPr="006B028E" w:rsidRDefault="009E384E" w:rsidP="0012579B">
            <w:pPr>
              <w:rPr>
                <w:b/>
                <w:i/>
                <w:iCs/>
              </w:rPr>
            </w:pPr>
            <w:r w:rsidRPr="006B028E">
              <w:rPr>
                <w:b/>
                <w:i/>
                <w:iCs/>
              </w:rPr>
              <w:t>LE ESPERIENZE</w:t>
            </w:r>
          </w:p>
          <w:p w14:paraId="479547F0" w14:textId="77777777" w:rsidR="009E384E" w:rsidRPr="006B028E" w:rsidRDefault="009E384E" w:rsidP="0012579B">
            <w:pPr>
              <w:rPr>
                <w:b/>
                <w:u w:val="single"/>
              </w:rPr>
            </w:pPr>
            <w:r w:rsidRPr="006B028E">
              <w:rPr>
                <w:b/>
                <w:i/>
                <w:i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5A83D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41523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A58D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066A6F9C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8A290" w14:textId="7EBE268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 xml:space="preserve">C1. PRECEDENTI INCARICHI DI </w:t>
            </w:r>
            <w:r w:rsidR="0080357A" w:rsidRPr="006B028E">
              <w:rPr>
                <w:b/>
              </w:rPr>
              <w:t>V</w:t>
            </w:r>
            <w:r w:rsidR="000C5B7A" w:rsidRPr="006B028E">
              <w:rPr>
                <w:b/>
              </w:rPr>
              <w:t>ERIFICATORE</w:t>
            </w:r>
            <w:r w:rsidRPr="006B028E">
              <w:rPr>
                <w:b/>
              </w:rPr>
              <w:t xml:space="preserve">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1253D" w14:textId="1872A669" w:rsidR="009E384E" w:rsidRPr="006B028E" w:rsidRDefault="009E384E" w:rsidP="0012579B">
            <w:r w:rsidRPr="006B028E">
              <w:t xml:space="preserve">Max </w:t>
            </w:r>
            <w:r w:rsidR="00503E38" w:rsidRPr="006B028E"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E4E1A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2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73D73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D2C56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A4A0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01911E26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87336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C2. CONOSCENZE SPECIFICHE DELL'</w:t>
            </w:r>
          </w:p>
          <w:p w14:paraId="4278B9A8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301C" w14:textId="77777777" w:rsidR="009E384E" w:rsidRPr="006B028E" w:rsidRDefault="009E384E" w:rsidP="0012579B">
            <w:r w:rsidRPr="006B028E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D5FFC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84122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76F20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D3D3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2045B6FE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E38C6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C3. CONOSCENZE SPECIFICHE DELL'</w:t>
            </w:r>
          </w:p>
          <w:p w14:paraId="6914DAC5" w14:textId="2D5F9B30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ARGOMENTO (documentate attraverso pubblicazioni</w:t>
            </w:r>
            <w:r w:rsidR="00503E38" w:rsidRPr="006B028E">
              <w:rPr>
                <w:b/>
              </w:rPr>
              <w:t xml:space="preserve"> inerenti all’argomento della selezione</w:t>
            </w:r>
            <w:r w:rsidRPr="006B028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9B0E0" w14:textId="77777777" w:rsidR="009E384E" w:rsidRPr="006B028E" w:rsidRDefault="009E384E" w:rsidP="0012579B">
            <w:r w:rsidRPr="006B028E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35E23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F399C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1E7CB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3395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0E9710F0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9FC46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C4. CONOSCENZE SPECIFICHE DELL'</w:t>
            </w:r>
          </w:p>
          <w:p w14:paraId="219FE6A5" w14:textId="36A11011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 xml:space="preserve">ARGOMENTO (documentate attraverso esperienze di </w:t>
            </w:r>
            <w:r w:rsidR="00503E38" w:rsidRPr="006B028E">
              <w:rPr>
                <w:b/>
              </w:rPr>
              <w:t>formatore</w:t>
            </w:r>
            <w:r w:rsidRPr="006B028E">
              <w:rPr>
                <w:b/>
              </w:rPr>
              <w:t xml:space="preserve">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FF9EC" w14:textId="77777777" w:rsidR="009E384E" w:rsidRPr="006B028E" w:rsidRDefault="009E384E" w:rsidP="0012579B">
            <w:r w:rsidRPr="006B028E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38C22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3AD13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378A3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CAAD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035C6F29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97FE9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C6. CONOSCENZE SPECIFICHE DELL'</w:t>
            </w:r>
          </w:p>
          <w:p w14:paraId="422CD427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ARGOMENTO (documentate attraverso corsi seguiti con rilascio attestato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3B316" w14:textId="77777777" w:rsidR="009E384E" w:rsidRPr="006B028E" w:rsidRDefault="009E384E" w:rsidP="0012579B">
            <w:r w:rsidRPr="006B028E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A2171" w14:textId="77777777" w:rsidR="009E384E" w:rsidRPr="006B028E" w:rsidRDefault="009E384E" w:rsidP="0012579B">
            <w:pPr>
              <w:rPr>
                <w:b/>
              </w:rPr>
            </w:pPr>
            <w:r w:rsidRPr="006B028E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31CCB4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721E1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BA4C1" w14:textId="77777777" w:rsidR="009E384E" w:rsidRPr="006B028E" w:rsidRDefault="009E384E" w:rsidP="0012579B">
            <w:pPr>
              <w:snapToGrid w:val="0"/>
            </w:pPr>
          </w:p>
        </w:tc>
      </w:tr>
      <w:tr w:rsidR="006B028E" w:rsidRPr="006B028E" w14:paraId="7A12F106" w14:textId="77777777" w:rsidTr="008A7673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132DE" w14:textId="77777777" w:rsidR="009E384E" w:rsidRPr="006B028E" w:rsidRDefault="009E384E" w:rsidP="0012579B">
            <w:r w:rsidRPr="006B028E"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92040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71A88" w14:textId="77777777" w:rsidR="009E384E" w:rsidRPr="006B028E" w:rsidRDefault="009E384E" w:rsidP="0012579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A0CE" w14:textId="77777777" w:rsidR="009E384E" w:rsidRPr="006B028E" w:rsidRDefault="009E384E" w:rsidP="0012579B">
            <w:pPr>
              <w:snapToGrid w:val="0"/>
            </w:pPr>
          </w:p>
        </w:tc>
      </w:tr>
      <w:bookmarkEnd w:id="0"/>
    </w:tbl>
    <w:p w14:paraId="4C0FBCE8" w14:textId="1922E78D" w:rsidR="008A7673" w:rsidRPr="006B028E" w:rsidRDefault="008A7673" w:rsidP="008A7673">
      <w:pPr>
        <w:jc w:val="both"/>
        <w:rPr>
          <w:sz w:val="16"/>
          <w:szCs w:val="16"/>
        </w:rPr>
      </w:pPr>
    </w:p>
    <w:p w14:paraId="01031B7B" w14:textId="77777777" w:rsidR="00503E38" w:rsidRDefault="008A7673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8A7673">
        <w:rPr>
          <w:rFonts w:ascii="Corbel" w:hAnsi="Corbel" w:cs="Corbel"/>
          <w:color w:val="000000"/>
          <w:sz w:val="16"/>
          <w:szCs w:val="16"/>
        </w:rPr>
        <w:t xml:space="preserve">                                 </w:t>
      </w:r>
    </w:p>
    <w:p w14:paraId="520C69B4" w14:textId="77777777" w:rsidR="00503E38" w:rsidRDefault="00503E38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4D034E0A" w14:textId="77777777" w:rsidR="00503E38" w:rsidRDefault="00503E38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12CEF8F6" w14:textId="413FF0BD" w:rsidR="008A7673" w:rsidRPr="008A7673" w:rsidRDefault="008A7673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8A7673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</w:t>
      </w:r>
    </w:p>
    <w:p w14:paraId="29319F54" w14:textId="386C5D91" w:rsidR="008A7673" w:rsidRPr="008A7673" w:rsidRDefault="008A7673" w:rsidP="008A7673">
      <w:pPr>
        <w:autoSpaceDE w:val="0"/>
        <w:autoSpaceDN w:val="0"/>
        <w:adjustRightInd w:val="0"/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</w:p>
    <w:p w14:paraId="7ECAFB18" w14:textId="77777777" w:rsidR="008A7673" w:rsidRDefault="008A767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8A7673" w:rsidSect="001422AF">
      <w:footerReference w:type="even" r:id="rId8"/>
      <w:footerReference w:type="default" r:id="rId9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0B883" w14:textId="77777777" w:rsidR="00570F89" w:rsidRDefault="00570F89">
      <w:r>
        <w:separator/>
      </w:r>
    </w:p>
  </w:endnote>
  <w:endnote w:type="continuationSeparator" w:id="0">
    <w:p w14:paraId="7D193136" w14:textId="77777777" w:rsidR="00570F89" w:rsidRDefault="00570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CEC0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C9356" w14:textId="77777777" w:rsidR="00570F89" w:rsidRDefault="00570F89">
      <w:r>
        <w:separator/>
      </w:r>
    </w:p>
  </w:footnote>
  <w:footnote w:type="continuationSeparator" w:id="0">
    <w:p w14:paraId="71AA89B1" w14:textId="77777777" w:rsidR="00570F89" w:rsidRDefault="00570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18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4"/>
  </w:num>
  <w:num w:numId="9" w16cid:durableId="1047922356">
    <w:abstractNumId w:val="12"/>
  </w:num>
  <w:num w:numId="10" w16cid:durableId="697507067">
    <w:abstractNumId w:val="33"/>
  </w:num>
  <w:num w:numId="11" w16cid:durableId="1525050453">
    <w:abstractNumId w:val="21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6"/>
  </w:num>
  <w:num w:numId="16" w16cid:durableId="116334776">
    <w:abstractNumId w:val="32"/>
  </w:num>
  <w:num w:numId="17" w16cid:durableId="1658221711">
    <w:abstractNumId w:val="9"/>
  </w:num>
  <w:num w:numId="18" w16cid:durableId="1671061976">
    <w:abstractNumId w:val="23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5"/>
  </w:num>
  <w:num w:numId="23" w16cid:durableId="1400326441">
    <w:abstractNumId w:val="17"/>
  </w:num>
  <w:num w:numId="24" w16cid:durableId="654383935">
    <w:abstractNumId w:val="29"/>
  </w:num>
  <w:num w:numId="25" w16cid:durableId="129637878">
    <w:abstractNumId w:val="11"/>
  </w:num>
  <w:num w:numId="26" w16cid:durableId="832912483">
    <w:abstractNumId w:val="30"/>
  </w:num>
  <w:num w:numId="27" w16cid:durableId="282805874">
    <w:abstractNumId w:val="27"/>
  </w:num>
  <w:num w:numId="28" w16cid:durableId="989793468">
    <w:abstractNumId w:val="31"/>
  </w:num>
  <w:num w:numId="29" w16cid:durableId="1666711792">
    <w:abstractNumId w:val="20"/>
  </w:num>
  <w:num w:numId="30" w16cid:durableId="1319728420">
    <w:abstractNumId w:val="26"/>
  </w:num>
  <w:num w:numId="31" w16cid:durableId="84769860">
    <w:abstractNumId w:val="22"/>
  </w:num>
  <w:num w:numId="32" w16cid:durableId="18199592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99204026">
    <w:abstractNumId w:val="25"/>
  </w:num>
  <w:num w:numId="34" w16cid:durableId="1005206495">
    <w:abstractNumId w:val="28"/>
  </w:num>
  <w:num w:numId="35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7748203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12FF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4ECA"/>
    <w:rsid w:val="000670A5"/>
    <w:rsid w:val="0007048C"/>
    <w:rsid w:val="00072224"/>
    <w:rsid w:val="000736AB"/>
    <w:rsid w:val="00074CDD"/>
    <w:rsid w:val="0007706B"/>
    <w:rsid w:val="00077695"/>
    <w:rsid w:val="0008242F"/>
    <w:rsid w:val="00091075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385C"/>
    <w:rsid w:val="000C4357"/>
    <w:rsid w:val="000C5B7A"/>
    <w:rsid w:val="000C6842"/>
    <w:rsid w:val="000C7368"/>
    <w:rsid w:val="000D1AFB"/>
    <w:rsid w:val="000D5BE5"/>
    <w:rsid w:val="000E1E4D"/>
    <w:rsid w:val="000E246B"/>
    <w:rsid w:val="000E446C"/>
    <w:rsid w:val="000F0CA0"/>
    <w:rsid w:val="000F0DAF"/>
    <w:rsid w:val="000F2156"/>
    <w:rsid w:val="000F4537"/>
    <w:rsid w:val="000F4729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2F"/>
    <w:rsid w:val="001451B9"/>
    <w:rsid w:val="001508F3"/>
    <w:rsid w:val="00150B55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75EB"/>
    <w:rsid w:val="001A58C3"/>
    <w:rsid w:val="001A5909"/>
    <w:rsid w:val="001A6378"/>
    <w:rsid w:val="001B1257"/>
    <w:rsid w:val="001B1415"/>
    <w:rsid w:val="001B484F"/>
    <w:rsid w:val="001B7378"/>
    <w:rsid w:val="001C0302"/>
    <w:rsid w:val="001C209C"/>
    <w:rsid w:val="001C6C49"/>
    <w:rsid w:val="001D19C5"/>
    <w:rsid w:val="001D4B64"/>
    <w:rsid w:val="001D6B50"/>
    <w:rsid w:val="001D7254"/>
    <w:rsid w:val="001E52E4"/>
    <w:rsid w:val="001F0E14"/>
    <w:rsid w:val="001F16A2"/>
    <w:rsid w:val="001F207B"/>
    <w:rsid w:val="001F635B"/>
    <w:rsid w:val="001F6C2D"/>
    <w:rsid w:val="00207849"/>
    <w:rsid w:val="00210607"/>
    <w:rsid w:val="00211108"/>
    <w:rsid w:val="00213B82"/>
    <w:rsid w:val="00213C1D"/>
    <w:rsid w:val="0021559E"/>
    <w:rsid w:val="00217C76"/>
    <w:rsid w:val="00217EC6"/>
    <w:rsid w:val="00222A56"/>
    <w:rsid w:val="002247FE"/>
    <w:rsid w:val="00225146"/>
    <w:rsid w:val="00226CB3"/>
    <w:rsid w:val="002270B6"/>
    <w:rsid w:val="0023285D"/>
    <w:rsid w:val="00240337"/>
    <w:rsid w:val="0024391D"/>
    <w:rsid w:val="00251E33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30A2"/>
    <w:rsid w:val="002860BF"/>
    <w:rsid w:val="00286C40"/>
    <w:rsid w:val="0029126B"/>
    <w:rsid w:val="002915D3"/>
    <w:rsid w:val="0029332E"/>
    <w:rsid w:val="0029393A"/>
    <w:rsid w:val="002943C2"/>
    <w:rsid w:val="002960D0"/>
    <w:rsid w:val="00297481"/>
    <w:rsid w:val="002A014D"/>
    <w:rsid w:val="002A60C2"/>
    <w:rsid w:val="002A6748"/>
    <w:rsid w:val="002B0440"/>
    <w:rsid w:val="002B13C0"/>
    <w:rsid w:val="002B206B"/>
    <w:rsid w:val="002B3171"/>
    <w:rsid w:val="002B684C"/>
    <w:rsid w:val="002C1C92"/>
    <w:rsid w:val="002C1E86"/>
    <w:rsid w:val="002C5286"/>
    <w:rsid w:val="002D472B"/>
    <w:rsid w:val="002D473A"/>
    <w:rsid w:val="002D4CE9"/>
    <w:rsid w:val="002D5966"/>
    <w:rsid w:val="002D786D"/>
    <w:rsid w:val="002E1891"/>
    <w:rsid w:val="002E1DEB"/>
    <w:rsid w:val="002E5DB6"/>
    <w:rsid w:val="002F42FF"/>
    <w:rsid w:val="002F49B3"/>
    <w:rsid w:val="002F66C4"/>
    <w:rsid w:val="00300F45"/>
    <w:rsid w:val="00304B62"/>
    <w:rsid w:val="0030701D"/>
    <w:rsid w:val="00326277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1D6A"/>
    <w:rsid w:val="003726C9"/>
    <w:rsid w:val="0037295E"/>
    <w:rsid w:val="00374926"/>
    <w:rsid w:val="00376169"/>
    <w:rsid w:val="00380B8B"/>
    <w:rsid w:val="003824FF"/>
    <w:rsid w:val="00382EC8"/>
    <w:rsid w:val="00383ADD"/>
    <w:rsid w:val="00384D7C"/>
    <w:rsid w:val="00386C00"/>
    <w:rsid w:val="00392E1C"/>
    <w:rsid w:val="00395933"/>
    <w:rsid w:val="003A007F"/>
    <w:rsid w:val="003A01DE"/>
    <w:rsid w:val="003A0BFC"/>
    <w:rsid w:val="003A1779"/>
    <w:rsid w:val="003A433E"/>
    <w:rsid w:val="003A5D3A"/>
    <w:rsid w:val="003B79E2"/>
    <w:rsid w:val="003C0DE3"/>
    <w:rsid w:val="003C5971"/>
    <w:rsid w:val="003C60F6"/>
    <w:rsid w:val="003C7A75"/>
    <w:rsid w:val="003D254A"/>
    <w:rsid w:val="003D3743"/>
    <w:rsid w:val="003D4352"/>
    <w:rsid w:val="003E18F4"/>
    <w:rsid w:val="003E2DA4"/>
    <w:rsid w:val="003E2E35"/>
    <w:rsid w:val="003E5C47"/>
    <w:rsid w:val="003F2D21"/>
    <w:rsid w:val="003F5439"/>
    <w:rsid w:val="00406FED"/>
    <w:rsid w:val="004076E9"/>
    <w:rsid w:val="00410892"/>
    <w:rsid w:val="00414813"/>
    <w:rsid w:val="00416DC1"/>
    <w:rsid w:val="004208C7"/>
    <w:rsid w:val="0042568D"/>
    <w:rsid w:val="00430C48"/>
    <w:rsid w:val="00433881"/>
    <w:rsid w:val="00433CB5"/>
    <w:rsid w:val="00435CFB"/>
    <w:rsid w:val="00436EDD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411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65FE"/>
    <w:rsid w:val="004D18E3"/>
    <w:rsid w:val="004D1C0F"/>
    <w:rsid w:val="004D539A"/>
    <w:rsid w:val="004E105E"/>
    <w:rsid w:val="004E6955"/>
    <w:rsid w:val="004F7A83"/>
    <w:rsid w:val="00503E38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3AC"/>
    <w:rsid w:val="00567DE5"/>
    <w:rsid w:val="00567E59"/>
    <w:rsid w:val="00570F89"/>
    <w:rsid w:val="005742C3"/>
    <w:rsid w:val="00576F0F"/>
    <w:rsid w:val="00583A1F"/>
    <w:rsid w:val="005841CD"/>
    <w:rsid w:val="00585647"/>
    <w:rsid w:val="00585A3D"/>
    <w:rsid w:val="00585C3D"/>
    <w:rsid w:val="00591CC1"/>
    <w:rsid w:val="00595E8C"/>
    <w:rsid w:val="005A2279"/>
    <w:rsid w:val="005A4B10"/>
    <w:rsid w:val="005A5AB6"/>
    <w:rsid w:val="005A7F30"/>
    <w:rsid w:val="005B65B5"/>
    <w:rsid w:val="005B79CE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808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07C6"/>
    <w:rsid w:val="0068112D"/>
    <w:rsid w:val="00683118"/>
    <w:rsid w:val="00685524"/>
    <w:rsid w:val="00691032"/>
    <w:rsid w:val="00692070"/>
    <w:rsid w:val="006A0432"/>
    <w:rsid w:val="006A149B"/>
    <w:rsid w:val="006A5928"/>
    <w:rsid w:val="006A73FD"/>
    <w:rsid w:val="006B028E"/>
    <w:rsid w:val="006B0653"/>
    <w:rsid w:val="006B162F"/>
    <w:rsid w:val="006B2F2A"/>
    <w:rsid w:val="006B7D8C"/>
    <w:rsid w:val="006B7FC2"/>
    <w:rsid w:val="006C0DCD"/>
    <w:rsid w:val="006C1126"/>
    <w:rsid w:val="006C1D43"/>
    <w:rsid w:val="006C1E40"/>
    <w:rsid w:val="006C761E"/>
    <w:rsid w:val="006D04D6"/>
    <w:rsid w:val="006D260D"/>
    <w:rsid w:val="006D415B"/>
    <w:rsid w:val="006D4AC3"/>
    <w:rsid w:val="006E010C"/>
    <w:rsid w:val="006E0673"/>
    <w:rsid w:val="006E33D9"/>
    <w:rsid w:val="006E4E92"/>
    <w:rsid w:val="006E5F87"/>
    <w:rsid w:val="006F05B1"/>
    <w:rsid w:val="007018B7"/>
    <w:rsid w:val="00705188"/>
    <w:rsid w:val="00706853"/>
    <w:rsid w:val="00706DD4"/>
    <w:rsid w:val="00710D1C"/>
    <w:rsid w:val="00717756"/>
    <w:rsid w:val="0072210B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56E6"/>
    <w:rsid w:val="00747847"/>
    <w:rsid w:val="00750EBA"/>
    <w:rsid w:val="00754BC2"/>
    <w:rsid w:val="0076314A"/>
    <w:rsid w:val="0076508D"/>
    <w:rsid w:val="007676DE"/>
    <w:rsid w:val="00770331"/>
    <w:rsid w:val="00772936"/>
    <w:rsid w:val="00774239"/>
    <w:rsid w:val="00775397"/>
    <w:rsid w:val="0077662D"/>
    <w:rsid w:val="007772A6"/>
    <w:rsid w:val="00777992"/>
    <w:rsid w:val="0078081B"/>
    <w:rsid w:val="0079013C"/>
    <w:rsid w:val="007927F5"/>
    <w:rsid w:val="00796D2C"/>
    <w:rsid w:val="007A3EDB"/>
    <w:rsid w:val="007A6463"/>
    <w:rsid w:val="007B4259"/>
    <w:rsid w:val="007B4C06"/>
    <w:rsid w:val="007B59D8"/>
    <w:rsid w:val="007C09AC"/>
    <w:rsid w:val="007C4C5B"/>
    <w:rsid w:val="007D3843"/>
    <w:rsid w:val="007D4CEF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357A"/>
    <w:rsid w:val="00811416"/>
    <w:rsid w:val="00813057"/>
    <w:rsid w:val="00815D29"/>
    <w:rsid w:val="00821496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7673"/>
    <w:rsid w:val="008B0A0B"/>
    <w:rsid w:val="008B1FC8"/>
    <w:rsid w:val="008B37FD"/>
    <w:rsid w:val="008B6767"/>
    <w:rsid w:val="008B67E9"/>
    <w:rsid w:val="008C0440"/>
    <w:rsid w:val="008C1400"/>
    <w:rsid w:val="008C1796"/>
    <w:rsid w:val="008C6746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289"/>
    <w:rsid w:val="0091793A"/>
    <w:rsid w:val="00923596"/>
    <w:rsid w:val="009246DD"/>
    <w:rsid w:val="0093431C"/>
    <w:rsid w:val="0093565D"/>
    <w:rsid w:val="00940667"/>
    <w:rsid w:val="00941128"/>
    <w:rsid w:val="0094173F"/>
    <w:rsid w:val="0094182D"/>
    <w:rsid w:val="00942D93"/>
    <w:rsid w:val="009454DE"/>
    <w:rsid w:val="00947939"/>
    <w:rsid w:val="00955B20"/>
    <w:rsid w:val="00956EC5"/>
    <w:rsid w:val="00964DE6"/>
    <w:rsid w:val="00964F4A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A43FC"/>
    <w:rsid w:val="009A68EF"/>
    <w:rsid w:val="009B14A7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3D13"/>
    <w:rsid w:val="009D42CC"/>
    <w:rsid w:val="009D7632"/>
    <w:rsid w:val="009E384E"/>
    <w:rsid w:val="009F0ED6"/>
    <w:rsid w:val="009F477B"/>
    <w:rsid w:val="009F6CDB"/>
    <w:rsid w:val="009F7800"/>
    <w:rsid w:val="00A023CC"/>
    <w:rsid w:val="00A10524"/>
    <w:rsid w:val="00A11AC5"/>
    <w:rsid w:val="00A11DB1"/>
    <w:rsid w:val="00A13318"/>
    <w:rsid w:val="00A15AF4"/>
    <w:rsid w:val="00A166D0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2251"/>
    <w:rsid w:val="00A909FA"/>
    <w:rsid w:val="00A90F34"/>
    <w:rsid w:val="00A91C14"/>
    <w:rsid w:val="00A930E7"/>
    <w:rsid w:val="00A94E66"/>
    <w:rsid w:val="00AA2FA2"/>
    <w:rsid w:val="00AA3F35"/>
    <w:rsid w:val="00AA6CCD"/>
    <w:rsid w:val="00AB3F38"/>
    <w:rsid w:val="00AB76C8"/>
    <w:rsid w:val="00AC107F"/>
    <w:rsid w:val="00AC21A5"/>
    <w:rsid w:val="00AC5587"/>
    <w:rsid w:val="00AC62CF"/>
    <w:rsid w:val="00AD07E7"/>
    <w:rsid w:val="00AD28CB"/>
    <w:rsid w:val="00AD540E"/>
    <w:rsid w:val="00AE366E"/>
    <w:rsid w:val="00AE6A54"/>
    <w:rsid w:val="00AF1462"/>
    <w:rsid w:val="00AF438C"/>
    <w:rsid w:val="00AF52DE"/>
    <w:rsid w:val="00B00B0E"/>
    <w:rsid w:val="00B00E23"/>
    <w:rsid w:val="00B037E8"/>
    <w:rsid w:val="00B03CC7"/>
    <w:rsid w:val="00B03CC9"/>
    <w:rsid w:val="00B05C53"/>
    <w:rsid w:val="00B10B22"/>
    <w:rsid w:val="00B122F3"/>
    <w:rsid w:val="00B137D5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538E6"/>
    <w:rsid w:val="00B53913"/>
    <w:rsid w:val="00B61B29"/>
    <w:rsid w:val="00B65801"/>
    <w:rsid w:val="00B671DC"/>
    <w:rsid w:val="00B82B8B"/>
    <w:rsid w:val="00B833F2"/>
    <w:rsid w:val="00B87A3D"/>
    <w:rsid w:val="00B90CAE"/>
    <w:rsid w:val="00B92B95"/>
    <w:rsid w:val="00BA532D"/>
    <w:rsid w:val="00BA6212"/>
    <w:rsid w:val="00BA6627"/>
    <w:rsid w:val="00BA6BB5"/>
    <w:rsid w:val="00BB09D2"/>
    <w:rsid w:val="00BB0CD6"/>
    <w:rsid w:val="00BB1BF6"/>
    <w:rsid w:val="00BB38A7"/>
    <w:rsid w:val="00BB6BE2"/>
    <w:rsid w:val="00BD0C93"/>
    <w:rsid w:val="00BD4071"/>
    <w:rsid w:val="00BD5445"/>
    <w:rsid w:val="00BE038A"/>
    <w:rsid w:val="00BE3423"/>
    <w:rsid w:val="00BE52DF"/>
    <w:rsid w:val="00BE6544"/>
    <w:rsid w:val="00BE7268"/>
    <w:rsid w:val="00BF44F4"/>
    <w:rsid w:val="00BF4919"/>
    <w:rsid w:val="00BF4A50"/>
    <w:rsid w:val="00C01F45"/>
    <w:rsid w:val="00C02BED"/>
    <w:rsid w:val="00C04EF7"/>
    <w:rsid w:val="00C05548"/>
    <w:rsid w:val="00C07031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00F"/>
    <w:rsid w:val="00C5300F"/>
    <w:rsid w:val="00C53E2D"/>
    <w:rsid w:val="00C55600"/>
    <w:rsid w:val="00C56550"/>
    <w:rsid w:val="00C572D7"/>
    <w:rsid w:val="00C61D88"/>
    <w:rsid w:val="00C66D2E"/>
    <w:rsid w:val="00C678B4"/>
    <w:rsid w:val="00C728F6"/>
    <w:rsid w:val="00C745FD"/>
    <w:rsid w:val="00C85681"/>
    <w:rsid w:val="00C9066B"/>
    <w:rsid w:val="00C925E4"/>
    <w:rsid w:val="00CA7616"/>
    <w:rsid w:val="00CB2568"/>
    <w:rsid w:val="00CB5774"/>
    <w:rsid w:val="00CB5D21"/>
    <w:rsid w:val="00CB6448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3DAC"/>
    <w:rsid w:val="00D0520A"/>
    <w:rsid w:val="00D05358"/>
    <w:rsid w:val="00D1518D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3C6C"/>
    <w:rsid w:val="00D47923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182F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68AB"/>
    <w:rsid w:val="00DA7448"/>
    <w:rsid w:val="00DA7978"/>
    <w:rsid w:val="00DA7EDD"/>
    <w:rsid w:val="00DB215F"/>
    <w:rsid w:val="00DB71F1"/>
    <w:rsid w:val="00DC08C8"/>
    <w:rsid w:val="00DC09F0"/>
    <w:rsid w:val="00DD03ED"/>
    <w:rsid w:val="00DD12C1"/>
    <w:rsid w:val="00DD1CF1"/>
    <w:rsid w:val="00DD1F91"/>
    <w:rsid w:val="00DD463E"/>
    <w:rsid w:val="00DD704B"/>
    <w:rsid w:val="00DE0AB9"/>
    <w:rsid w:val="00DE2294"/>
    <w:rsid w:val="00DE4ED7"/>
    <w:rsid w:val="00DE68DA"/>
    <w:rsid w:val="00DE791F"/>
    <w:rsid w:val="00DF0084"/>
    <w:rsid w:val="00DF583F"/>
    <w:rsid w:val="00DF7B0B"/>
    <w:rsid w:val="00DF7E8D"/>
    <w:rsid w:val="00E0597F"/>
    <w:rsid w:val="00E06895"/>
    <w:rsid w:val="00E0713E"/>
    <w:rsid w:val="00E122B9"/>
    <w:rsid w:val="00E14FE7"/>
    <w:rsid w:val="00E15081"/>
    <w:rsid w:val="00E17169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480"/>
    <w:rsid w:val="00E74814"/>
    <w:rsid w:val="00E7672F"/>
    <w:rsid w:val="00E872D0"/>
    <w:rsid w:val="00E90707"/>
    <w:rsid w:val="00E97626"/>
    <w:rsid w:val="00EA0230"/>
    <w:rsid w:val="00EA28E1"/>
    <w:rsid w:val="00EA2DCA"/>
    <w:rsid w:val="00EA358E"/>
    <w:rsid w:val="00EA39BB"/>
    <w:rsid w:val="00EA50F6"/>
    <w:rsid w:val="00EA6DAB"/>
    <w:rsid w:val="00EB0B8B"/>
    <w:rsid w:val="00EB2A39"/>
    <w:rsid w:val="00EB52E0"/>
    <w:rsid w:val="00EC0FA4"/>
    <w:rsid w:val="00EC303F"/>
    <w:rsid w:val="00EC3183"/>
    <w:rsid w:val="00EC73D9"/>
    <w:rsid w:val="00ED03F7"/>
    <w:rsid w:val="00ED1016"/>
    <w:rsid w:val="00ED3332"/>
    <w:rsid w:val="00ED5317"/>
    <w:rsid w:val="00ED65F7"/>
    <w:rsid w:val="00EE2CF3"/>
    <w:rsid w:val="00EF30AB"/>
    <w:rsid w:val="00EF617D"/>
    <w:rsid w:val="00F04C4F"/>
    <w:rsid w:val="00F071ED"/>
    <w:rsid w:val="00F07F9B"/>
    <w:rsid w:val="00F1445C"/>
    <w:rsid w:val="00F164C7"/>
    <w:rsid w:val="00F2100B"/>
    <w:rsid w:val="00F21F17"/>
    <w:rsid w:val="00F25D50"/>
    <w:rsid w:val="00F2677F"/>
    <w:rsid w:val="00F35E5A"/>
    <w:rsid w:val="00F36451"/>
    <w:rsid w:val="00F37F90"/>
    <w:rsid w:val="00F4020B"/>
    <w:rsid w:val="00F423A4"/>
    <w:rsid w:val="00F43473"/>
    <w:rsid w:val="00F4348F"/>
    <w:rsid w:val="00F43E2A"/>
    <w:rsid w:val="00F4475D"/>
    <w:rsid w:val="00F52F0D"/>
    <w:rsid w:val="00F52FF5"/>
    <w:rsid w:val="00F55674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Grigliatabella11">
    <w:name w:val="Griglia tabella11"/>
    <w:basedOn w:val="Tabellanormale"/>
    <w:next w:val="Grigliatabella"/>
    <w:uiPriority w:val="59"/>
    <w:rsid w:val="0007769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Postazione3</cp:lastModifiedBy>
  <cp:revision>2</cp:revision>
  <cp:lastPrinted>2020-02-24T13:03:00Z</cp:lastPrinted>
  <dcterms:created xsi:type="dcterms:W3CDTF">2026-09-18T12:51:00Z</dcterms:created>
  <dcterms:modified xsi:type="dcterms:W3CDTF">2026-09-18T12:51:00Z</dcterms:modified>
</cp:coreProperties>
</file>