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1B7B" w14:textId="4F4CF485"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12CEF8F6" w14:textId="413FF0BD"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9319F54" w14:textId="13CB5BD2" w:rsidR="008A7673" w:rsidRPr="008A7673" w:rsidRDefault="00A930E7" w:rsidP="008A7673">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drawing>
          <wp:inline distT="0" distB="0" distL="0" distR="0" wp14:anchorId="5998D38A" wp14:editId="37069D3F">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6FBA2890" w14:textId="77777777" w:rsidR="008A7673" w:rsidRDefault="008A7673"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73326C97" w14:textId="77777777" w:rsidR="000D3E7D" w:rsidRDefault="000D3E7D"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7D42A7EB" w14:textId="77777777" w:rsidR="000D3E7D" w:rsidRDefault="000D3E7D"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4D03610B" w14:textId="77777777" w:rsidR="000D3E7D" w:rsidRPr="008A7673" w:rsidRDefault="000D3E7D"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53B30E5A" w14:textId="2A5335A8" w:rsidR="008A7673" w:rsidRPr="008A7673" w:rsidRDefault="008A7673" w:rsidP="008A7673">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sidR="000C5B7A">
        <w:rPr>
          <w:rFonts w:ascii="Calibri" w:eastAsia="Calibri" w:hAnsi="Calibri" w:cs="Calibri"/>
          <w:b/>
          <w:i/>
          <w:iCs/>
          <w:sz w:val="24"/>
          <w:szCs w:val="24"/>
          <w:lang w:eastAsia="en-US"/>
        </w:rPr>
        <w:t>VERIFICATORE</w:t>
      </w:r>
      <w:r w:rsidR="00CB6448">
        <w:rPr>
          <w:rFonts w:ascii="Calibri" w:eastAsia="Calibri" w:hAnsi="Calibri" w:cs="Calibri"/>
          <w:b/>
          <w:i/>
          <w:iCs/>
          <w:sz w:val="24"/>
          <w:szCs w:val="24"/>
          <w:lang w:eastAsia="en-US"/>
        </w:rPr>
        <w:t xml:space="preserve"> DELLA CONFORMITA’</w:t>
      </w:r>
      <w:r w:rsidR="000C5B7A">
        <w:rPr>
          <w:rFonts w:ascii="Calibri" w:eastAsia="Calibri" w:hAnsi="Calibri" w:cs="Calibri"/>
          <w:b/>
          <w:i/>
          <w:iCs/>
          <w:sz w:val="24"/>
          <w:szCs w:val="24"/>
          <w:lang w:eastAsia="en-US"/>
        </w:rPr>
        <w:t xml:space="preserve"> </w:t>
      </w:r>
      <w:r w:rsidRPr="008A7673">
        <w:rPr>
          <w:rFonts w:ascii="Calibri" w:eastAsia="Calibri" w:hAnsi="Calibri" w:cs="Calibri"/>
          <w:b/>
          <w:i/>
          <w:iCs/>
          <w:sz w:val="24"/>
          <w:szCs w:val="24"/>
          <w:lang w:eastAsia="en-US"/>
        </w:rPr>
        <w:t>A VALERE SU:</w:t>
      </w:r>
    </w:p>
    <w:p w14:paraId="6F9EC341" w14:textId="77777777" w:rsidR="00BE7268" w:rsidRDefault="00BE7268" w:rsidP="00BE7268">
      <w:pPr>
        <w:widowControl w:val="0"/>
        <w:tabs>
          <w:tab w:val="left" w:pos="1733"/>
        </w:tabs>
        <w:autoSpaceDE w:val="0"/>
        <w:autoSpaceDN w:val="0"/>
        <w:jc w:val="both"/>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w:t>
      </w:r>
      <w:r>
        <w:rPr>
          <w:rFonts w:asciiTheme="minorHAnsi" w:hAnsiTheme="minorHAnsi" w:cstheme="minorHAnsi"/>
          <w:i/>
          <w:iCs/>
          <w:sz w:val="24"/>
          <w:szCs w:val="24"/>
        </w:rPr>
        <w:t>95450</w:t>
      </w:r>
      <w:r w:rsidRPr="00DC7F33">
        <w:rPr>
          <w:rFonts w:asciiTheme="minorHAnsi" w:hAnsiTheme="minorHAnsi" w:cstheme="minorHAnsi"/>
          <w:i/>
          <w:iCs/>
          <w:sz w:val="24"/>
          <w:szCs w:val="24"/>
        </w:rPr>
        <w:t xml:space="preserve"> del 24/04/2026 – “Acquisto di tablet, PC, dispositivi digitali, libri e sussidi didattici da concedere in comodato d’uso al personale della scuola”.</w:t>
      </w:r>
    </w:p>
    <w:p w14:paraId="0EA23116" w14:textId="77777777" w:rsidR="00F455D7" w:rsidRDefault="00F455D7" w:rsidP="00BE7268">
      <w:pPr>
        <w:widowControl w:val="0"/>
        <w:tabs>
          <w:tab w:val="left" w:pos="1733"/>
        </w:tabs>
        <w:autoSpaceDE w:val="0"/>
        <w:autoSpaceDN w:val="0"/>
        <w:jc w:val="both"/>
        <w:rPr>
          <w:rFonts w:asciiTheme="minorHAnsi" w:hAnsiTheme="minorHAnsi" w:cstheme="minorHAnsi"/>
          <w:i/>
          <w:iCs/>
          <w:sz w:val="24"/>
          <w:szCs w:val="24"/>
        </w:rPr>
      </w:pPr>
    </w:p>
    <w:p w14:paraId="38B57D4A" w14:textId="77777777" w:rsidR="00BE7268" w:rsidRPr="001B751E" w:rsidRDefault="00BE7268" w:rsidP="00BE7268">
      <w:pPr>
        <w:widowControl w:val="0"/>
        <w:tabs>
          <w:tab w:val="left" w:pos="1733"/>
        </w:tabs>
        <w:autoSpaceDE w:val="0"/>
        <w:autoSpaceDN w:val="0"/>
        <w:jc w:val="both"/>
        <w:rPr>
          <w:rFonts w:ascii="Calibri" w:eastAsia="Calibri" w:hAnsi="Calibri" w:cs="Calibri"/>
          <w:b/>
          <w:i/>
          <w:iCs/>
          <w:sz w:val="24"/>
          <w:szCs w:val="24"/>
          <w:lang w:eastAsia="en-US"/>
        </w:rPr>
      </w:pPr>
      <w:r w:rsidRPr="001B751E">
        <w:rPr>
          <w:rFonts w:ascii="Calibri" w:eastAsia="Calibri" w:hAnsi="Calibri" w:cs="Calibri"/>
          <w:b/>
          <w:i/>
          <w:iCs/>
          <w:sz w:val="24"/>
          <w:szCs w:val="24"/>
          <w:lang w:eastAsia="en-US"/>
        </w:rPr>
        <w:t>CUP: E94D26002470007</w:t>
      </w:r>
    </w:p>
    <w:p w14:paraId="25945048" w14:textId="77777777" w:rsidR="00BE7268" w:rsidRPr="001B751E" w:rsidRDefault="00BE7268" w:rsidP="00BE7268">
      <w:pPr>
        <w:autoSpaceDE w:val="0"/>
        <w:autoSpaceDN w:val="0"/>
        <w:adjustRightInd w:val="0"/>
        <w:jc w:val="both"/>
        <w:rPr>
          <w:rFonts w:asciiTheme="minorHAnsi" w:hAnsiTheme="minorHAnsi" w:cstheme="minorHAnsi"/>
          <w:b/>
          <w:i/>
          <w:iCs/>
          <w:sz w:val="24"/>
          <w:szCs w:val="24"/>
        </w:rPr>
      </w:pPr>
      <w:r w:rsidRPr="001B751E">
        <w:rPr>
          <w:rFonts w:ascii="Calibri" w:eastAsia="Calibri" w:hAnsi="Calibri" w:cs="Calibri"/>
          <w:b/>
          <w:i/>
          <w:iCs/>
          <w:color w:val="000000"/>
          <w:sz w:val="24"/>
          <w:szCs w:val="24"/>
          <w:lang w:eastAsia="en-US"/>
        </w:rPr>
        <w:t>CNP: 10.8.6A-FDRPOC-CA-2026-584</w:t>
      </w: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629894A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128AB9C3"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6F051613"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312CC57F"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1DA176E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565A2BC4"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5C4DE77A"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33B61507" w14:textId="77777777" w:rsidR="008A7673" w:rsidRPr="008A7673" w:rsidRDefault="008A7673" w:rsidP="008A7673">
      <w:pPr>
        <w:keepNext/>
        <w:keepLines/>
        <w:widowControl w:val="0"/>
        <w:outlineLvl w:val="5"/>
        <w:rPr>
          <w:rFonts w:asciiTheme="minorHAnsi" w:eastAsia="Arial" w:hAnsiTheme="minorHAnsi"/>
          <w:bCs/>
          <w:sz w:val="22"/>
          <w:szCs w:val="22"/>
        </w:rPr>
      </w:pPr>
    </w:p>
    <w:p w14:paraId="6B5181FC" w14:textId="77777777" w:rsidR="008A7673" w:rsidRPr="008A7673" w:rsidRDefault="008A7673" w:rsidP="008A7673">
      <w:pPr>
        <w:spacing w:before="120" w:after="120"/>
        <w:jc w:val="center"/>
        <w:outlineLvl w:val="0"/>
        <w:rPr>
          <w:rFonts w:cstheme="minorHAnsi"/>
          <w:b/>
          <w:sz w:val="24"/>
          <w:szCs w:val="24"/>
        </w:rPr>
      </w:pPr>
      <w:r w:rsidRPr="008A7673">
        <w:rPr>
          <w:rFonts w:cstheme="minorHAnsi"/>
          <w:b/>
          <w:sz w:val="24"/>
          <w:szCs w:val="24"/>
        </w:rPr>
        <w:t>DICHIARA</w:t>
      </w:r>
    </w:p>
    <w:p w14:paraId="30F49596" w14:textId="77777777" w:rsidR="008A7673" w:rsidRPr="008A7673" w:rsidRDefault="008A7673" w:rsidP="008A7673">
      <w:pPr>
        <w:spacing w:before="120" w:after="120"/>
        <w:jc w:val="center"/>
        <w:outlineLvl w:val="0"/>
        <w:rPr>
          <w:rFonts w:cstheme="minorHAnsi"/>
          <w:b/>
          <w:sz w:val="22"/>
          <w:szCs w:val="22"/>
        </w:rPr>
      </w:pPr>
    </w:p>
    <w:p w14:paraId="321B6AD8" w14:textId="77777777" w:rsidR="008A7673" w:rsidRPr="008A7673" w:rsidRDefault="008A7673" w:rsidP="008A7673">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60DEA1A8" w14:textId="77777777" w:rsidR="008A7673" w:rsidRPr="008A7673" w:rsidRDefault="008A7673" w:rsidP="008A7673">
      <w:pPr>
        <w:spacing w:before="120" w:after="120"/>
        <w:jc w:val="both"/>
        <w:rPr>
          <w:rFonts w:cstheme="minorHAnsi"/>
          <w:b/>
          <w:sz w:val="24"/>
          <w:szCs w:val="24"/>
        </w:rPr>
      </w:pPr>
    </w:p>
    <w:p w14:paraId="57EC84EB"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27B411E0" w14:textId="77777777" w:rsidR="008A7673" w:rsidRPr="008A7673" w:rsidRDefault="008A7673" w:rsidP="008A7673">
      <w:pPr>
        <w:spacing w:before="120" w:after="120"/>
        <w:ind w:left="720"/>
        <w:contextualSpacing/>
        <w:jc w:val="both"/>
        <w:rPr>
          <w:rFonts w:cstheme="minorHAnsi"/>
          <w:sz w:val="24"/>
          <w:szCs w:val="24"/>
        </w:rPr>
      </w:pPr>
    </w:p>
    <w:p w14:paraId="421E846F"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41A677E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Default="008A7673" w:rsidP="008A7673">
      <w:pPr>
        <w:autoSpaceDE w:val="0"/>
        <w:autoSpaceDN w:val="0"/>
        <w:adjustRightInd w:val="0"/>
        <w:spacing w:before="120" w:after="120"/>
        <w:ind w:left="1068"/>
        <w:contextualSpacing/>
        <w:jc w:val="both"/>
        <w:rPr>
          <w:rFonts w:cstheme="minorHAnsi"/>
          <w:sz w:val="24"/>
          <w:szCs w:val="24"/>
        </w:rPr>
      </w:pPr>
    </w:p>
    <w:p w14:paraId="05E1CC08" w14:textId="77777777" w:rsidR="00D77345" w:rsidRDefault="00D77345" w:rsidP="008A7673">
      <w:pPr>
        <w:autoSpaceDE w:val="0"/>
        <w:autoSpaceDN w:val="0"/>
        <w:adjustRightInd w:val="0"/>
        <w:spacing w:before="120" w:after="120"/>
        <w:ind w:left="1068"/>
        <w:contextualSpacing/>
        <w:jc w:val="both"/>
        <w:rPr>
          <w:rFonts w:cstheme="minorHAnsi"/>
          <w:sz w:val="24"/>
          <w:szCs w:val="24"/>
        </w:rPr>
      </w:pPr>
    </w:p>
    <w:p w14:paraId="05483A3E" w14:textId="77777777" w:rsidR="00D77345" w:rsidRDefault="00D77345" w:rsidP="008A7673">
      <w:pPr>
        <w:autoSpaceDE w:val="0"/>
        <w:autoSpaceDN w:val="0"/>
        <w:adjustRightInd w:val="0"/>
        <w:spacing w:before="120" w:after="120"/>
        <w:ind w:left="1068"/>
        <w:contextualSpacing/>
        <w:jc w:val="both"/>
        <w:rPr>
          <w:rFonts w:cstheme="minorHAnsi"/>
          <w:sz w:val="24"/>
          <w:szCs w:val="24"/>
        </w:rPr>
      </w:pPr>
    </w:p>
    <w:p w14:paraId="75035922" w14:textId="77777777" w:rsidR="00D77345" w:rsidRPr="008A7673" w:rsidRDefault="00D77345" w:rsidP="008A7673">
      <w:pPr>
        <w:autoSpaceDE w:val="0"/>
        <w:autoSpaceDN w:val="0"/>
        <w:adjustRightInd w:val="0"/>
        <w:spacing w:before="120" w:after="120"/>
        <w:ind w:left="1068"/>
        <w:contextualSpacing/>
        <w:jc w:val="both"/>
        <w:rPr>
          <w:rFonts w:cstheme="minorHAnsi"/>
          <w:sz w:val="24"/>
          <w:szCs w:val="24"/>
        </w:rPr>
      </w:pPr>
    </w:p>
    <w:p w14:paraId="77A96CD6" w14:textId="77777777" w:rsidR="008A7673" w:rsidRPr="008A7673" w:rsidRDefault="008A7673" w:rsidP="008A7673">
      <w:pPr>
        <w:numPr>
          <w:ilvl w:val="0"/>
          <w:numId w:val="32"/>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14:paraId="39C14F38" w14:textId="77777777" w:rsidR="008A7673" w:rsidRPr="008A7673" w:rsidRDefault="008A7673" w:rsidP="008A7673">
      <w:pPr>
        <w:spacing w:after="120" w:line="276" w:lineRule="auto"/>
        <w:ind w:left="720"/>
        <w:contextualSpacing/>
        <w:jc w:val="both"/>
        <w:rPr>
          <w:rFonts w:eastAsia="Calibri" w:cstheme="minorHAnsi"/>
          <w:sz w:val="24"/>
          <w:szCs w:val="24"/>
        </w:rPr>
      </w:pPr>
    </w:p>
    <w:p w14:paraId="4808EC63" w14:textId="77777777" w:rsidR="008A7673" w:rsidRPr="008A7673" w:rsidRDefault="008A7673" w:rsidP="008A7673">
      <w:pPr>
        <w:numPr>
          <w:ilvl w:val="0"/>
          <w:numId w:val="32"/>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14:paraId="19617207" w14:textId="77777777" w:rsidR="008A7673" w:rsidRPr="008A7673" w:rsidRDefault="008A7673" w:rsidP="008A7673">
      <w:pPr>
        <w:rPr>
          <w:rFonts w:asciiTheme="minorHAnsi" w:eastAsia="Calibri" w:hAnsiTheme="minorHAnsi" w:cstheme="minorHAnsi"/>
          <w:sz w:val="24"/>
          <w:szCs w:val="24"/>
          <w:lang w:eastAsia="en-US"/>
        </w:rPr>
      </w:pPr>
    </w:p>
    <w:p w14:paraId="4A6024C6"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8A7673" w:rsidRDefault="008A7673" w:rsidP="008A7673">
      <w:pPr>
        <w:spacing w:before="120" w:after="120"/>
        <w:ind w:left="720"/>
        <w:contextualSpacing/>
        <w:jc w:val="both"/>
        <w:rPr>
          <w:rFonts w:cstheme="minorHAnsi"/>
          <w:sz w:val="24"/>
          <w:szCs w:val="24"/>
        </w:rPr>
      </w:pPr>
    </w:p>
    <w:p w14:paraId="05D54775"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62230781" w14:textId="77777777" w:rsidR="008A7673" w:rsidRPr="008A7673" w:rsidRDefault="008A7673" w:rsidP="008A7673">
      <w:pPr>
        <w:ind w:left="708"/>
        <w:rPr>
          <w:rFonts w:cstheme="minorHAnsi"/>
          <w:sz w:val="24"/>
          <w:szCs w:val="24"/>
        </w:rPr>
      </w:pPr>
    </w:p>
    <w:p w14:paraId="74E3BBF2" w14:textId="77777777" w:rsidR="008A7673" w:rsidRPr="008A7673" w:rsidRDefault="008A7673" w:rsidP="008A7673">
      <w:pPr>
        <w:spacing w:before="120" w:after="120"/>
        <w:ind w:left="720"/>
        <w:contextualSpacing/>
        <w:jc w:val="both"/>
        <w:rPr>
          <w:rFonts w:cstheme="minorHAnsi"/>
          <w:sz w:val="24"/>
          <w:szCs w:val="24"/>
        </w:rPr>
      </w:pPr>
    </w:p>
    <w:p w14:paraId="5FAE3C2E"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8A7673" w:rsidRDefault="008A7673" w:rsidP="008A7673">
      <w:pPr>
        <w:rPr>
          <w:rFonts w:asciiTheme="minorHAnsi" w:eastAsiaTheme="minorEastAsia" w:hAnsiTheme="minorHAnsi" w:cstheme="minorBidi"/>
          <w:b/>
          <w:sz w:val="22"/>
          <w:szCs w:val="22"/>
        </w:rPr>
      </w:pPr>
    </w:p>
    <w:p w14:paraId="6A01E232" w14:textId="77777777" w:rsidR="008A7673" w:rsidRPr="008A7673" w:rsidRDefault="008A7673" w:rsidP="008A7673">
      <w:pPr>
        <w:contextualSpacing/>
        <w:rPr>
          <w:rFonts w:asciiTheme="minorHAnsi" w:hAnsiTheme="minorHAnsi" w:cstheme="minorHAnsi"/>
          <w:b/>
          <w:sz w:val="22"/>
          <w:szCs w:val="22"/>
        </w:rPr>
      </w:pPr>
    </w:p>
    <w:p w14:paraId="654F93B8" w14:textId="77777777" w:rsidR="008A7673" w:rsidRPr="008A7673" w:rsidRDefault="008A7673" w:rsidP="008A7673">
      <w:pPr>
        <w:contextualSpacing/>
        <w:rPr>
          <w:rFonts w:asciiTheme="minorHAnsi" w:hAnsiTheme="minorHAnsi" w:cstheme="minorHAnsi"/>
          <w:sz w:val="22"/>
          <w:szCs w:val="22"/>
        </w:rPr>
      </w:pPr>
    </w:p>
    <w:p w14:paraId="38E2E7D7"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73E4EF74"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14:paraId="30C338DE" w14:textId="77777777" w:rsidR="008A7673" w:rsidRPr="008A7673" w:rsidRDefault="008A7673" w:rsidP="008A7673">
      <w:pPr>
        <w:tabs>
          <w:tab w:val="left" w:pos="6585"/>
        </w:tabs>
        <w:rPr>
          <w:rFonts w:asciiTheme="minorHAnsi" w:eastAsia="Calibri" w:hAnsiTheme="minorHAnsi" w:cstheme="minorHAnsi"/>
          <w:sz w:val="22"/>
          <w:szCs w:val="22"/>
          <w:lang w:eastAsia="en-US"/>
        </w:rPr>
      </w:pPr>
    </w:p>
    <w:p w14:paraId="4C695CB6"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14:paraId="01169793" w14:textId="77777777" w:rsidR="008A7673" w:rsidRPr="008A7673" w:rsidRDefault="008A7673" w:rsidP="008A7673">
      <w:pPr>
        <w:rPr>
          <w:rFonts w:asciiTheme="minorHAnsi" w:eastAsia="Calibri" w:hAnsiTheme="minorHAnsi" w:cstheme="minorHAnsi"/>
          <w:sz w:val="24"/>
          <w:szCs w:val="24"/>
          <w:lang w:eastAsia="en-US"/>
        </w:rPr>
      </w:pPr>
    </w:p>
    <w:p w14:paraId="1CC64D13" w14:textId="77777777" w:rsidR="009E384E" w:rsidRDefault="009E384E" w:rsidP="00EB52E0">
      <w:pPr>
        <w:autoSpaceDE w:val="0"/>
        <w:spacing w:after="200"/>
        <w:mirrorIndents/>
        <w:rPr>
          <w:rFonts w:ascii="Arial" w:eastAsiaTheme="minorEastAsia" w:hAnsi="Arial" w:cs="Arial"/>
          <w:sz w:val="18"/>
          <w:szCs w:val="18"/>
        </w:rPr>
      </w:pPr>
    </w:p>
    <w:p w14:paraId="7ECAFB18" w14:textId="77777777" w:rsidR="008A7673" w:rsidRDefault="008A7673" w:rsidP="00EB52E0">
      <w:pPr>
        <w:autoSpaceDE w:val="0"/>
        <w:spacing w:after="200"/>
        <w:mirrorIndents/>
        <w:rPr>
          <w:rFonts w:ascii="Arial" w:eastAsiaTheme="minorEastAsia" w:hAnsi="Arial" w:cs="Arial"/>
          <w:sz w:val="18"/>
          <w:szCs w:val="18"/>
        </w:rPr>
      </w:pPr>
    </w:p>
    <w:sectPr w:rsidR="008A7673" w:rsidSect="000D3E7D">
      <w:footerReference w:type="even" r:id="rId9"/>
      <w:footerReference w:type="default" r:id="rId10"/>
      <w:pgSz w:w="11907" w:h="16839" w:code="9"/>
      <w:pgMar w:top="142"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D405B" w14:textId="77777777" w:rsidR="00175944" w:rsidRDefault="00175944">
      <w:r>
        <w:separator/>
      </w:r>
    </w:p>
  </w:endnote>
  <w:endnote w:type="continuationSeparator" w:id="0">
    <w:p w14:paraId="36EBFEFC" w14:textId="77777777" w:rsidR="00175944" w:rsidRDefault="00175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ABCE" w14:textId="77777777" w:rsidR="00175944" w:rsidRDefault="00175944">
      <w:r>
        <w:separator/>
      </w:r>
    </w:p>
  </w:footnote>
  <w:footnote w:type="continuationSeparator" w:id="0">
    <w:p w14:paraId="1F09EB2B" w14:textId="77777777" w:rsidR="00175944" w:rsidRDefault="00175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1026" w:hanging="360"/>
      </w:pPr>
      <w:rPr>
        <w:rFonts w:hint="default"/>
      </w:rPr>
    </w:lvl>
    <w:lvl w:ilvl="1" w:tplc="04100019" w:tentative="1">
      <w:start w:val="1"/>
      <w:numFmt w:val="lowerLetter"/>
      <w:lvlText w:val="%2."/>
      <w:lvlJc w:val="left"/>
      <w:pPr>
        <w:ind w:left="1746" w:hanging="360"/>
      </w:pPr>
    </w:lvl>
    <w:lvl w:ilvl="2" w:tplc="0410001B" w:tentative="1">
      <w:start w:val="1"/>
      <w:numFmt w:val="lowerRoman"/>
      <w:lvlText w:val="%3."/>
      <w:lvlJc w:val="right"/>
      <w:pPr>
        <w:ind w:left="2466" w:hanging="180"/>
      </w:pPr>
    </w:lvl>
    <w:lvl w:ilvl="3" w:tplc="0410000F" w:tentative="1">
      <w:start w:val="1"/>
      <w:numFmt w:val="decimal"/>
      <w:lvlText w:val="%4."/>
      <w:lvlJc w:val="left"/>
      <w:pPr>
        <w:ind w:left="3186" w:hanging="360"/>
      </w:pPr>
    </w:lvl>
    <w:lvl w:ilvl="4" w:tplc="04100019" w:tentative="1">
      <w:start w:val="1"/>
      <w:numFmt w:val="lowerLetter"/>
      <w:lvlText w:val="%5."/>
      <w:lvlJc w:val="left"/>
      <w:pPr>
        <w:ind w:left="3906" w:hanging="360"/>
      </w:pPr>
    </w:lvl>
    <w:lvl w:ilvl="5" w:tplc="0410001B" w:tentative="1">
      <w:start w:val="1"/>
      <w:numFmt w:val="lowerRoman"/>
      <w:lvlText w:val="%6."/>
      <w:lvlJc w:val="right"/>
      <w:pPr>
        <w:ind w:left="4626" w:hanging="180"/>
      </w:pPr>
    </w:lvl>
    <w:lvl w:ilvl="6" w:tplc="0410000F" w:tentative="1">
      <w:start w:val="1"/>
      <w:numFmt w:val="decimal"/>
      <w:lvlText w:val="%7."/>
      <w:lvlJc w:val="left"/>
      <w:pPr>
        <w:ind w:left="5346" w:hanging="360"/>
      </w:pPr>
    </w:lvl>
    <w:lvl w:ilvl="7" w:tplc="04100019" w:tentative="1">
      <w:start w:val="1"/>
      <w:numFmt w:val="lowerLetter"/>
      <w:lvlText w:val="%8."/>
      <w:lvlJc w:val="left"/>
      <w:pPr>
        <w:ind w:left="6066" w:hanging="360"/>
      </w:pPr>
    </w:lvl>
    <w:lvl w:ilvl="8" w:tplc="0410001B" w:tentative="1">
      <w:start w:val="1"/>
      <w:numFmt w:val="lowerRoman"/>
      <w:lvlText w:val="%9."/>
      <w:lvlJc w:val="right"/>
      <w:pPr>
        <w:ind w:left="6786"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18"/>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4"/>
  </w:num>
  <w:num w:numId="9" w16cid:durableId="1047922356">
    <w:abstractNumId w:val="12"/>
  </w:num>
  <w:num w:numId="10" w16cid:durableId="697507067">
    <w:abstractNumId w:val="33"/>
  </w:num>
  <w:num w:numId="11" w16cid:durableId="1525050453">
    <w:abstractNumId w:val="21"/>
  </w:num>
  <w:num w:numId="12" w16cid:durableId="215092348">
    <w:abstractNumId w:val="7"/>
  </w:num>
  <w:num w:numId="13" w16cid:durableId="164591424">
    <w:abstractNumId w:val="8"/>
  </w:num>
  <w:num w:numId="14" w16cid:durableId="660816996">
    <w:abstractNumId w:val="5"/>
  </w:num>
  <w:num w:numId="15" w16cid:durableId="1596792293">
    <w:abstractNumId w:val="16"/>
  </w:num>
  <w:num w:numId="16" w16cid:durableId="116334776">
    <w:abstractNumId w:val="32"/>
  </w:num>
  <w:num w:numId="17" w16cid:durableId="1658221711">
    <w:abstractNumId w:val="9"/>
  </w:num>
  <w:num w:numId="18" w16cid:durableId="1671061976">
    <w:abstractNumId w:val="23"/>
  </w:num>
  <w:num w:numId="19" w16cid:durableId="1637952844">
    <w:abstractNumId w:val="3"/>
  </w:num>
  <w:num w:numId="20" w16cid:durableId="99029801">
    <w:abstractNumId w:val="4"/>
  </w:num>
  <w:num w:numId="21" w16cid:durableId="2083409811">
    <w:abstractNumId w:val="14"/>
  </w:num>
  <w:num w:numId="22" w16cid:durableId="2027828822">
    <w:abstractNumId w:val="15"/>
  </w:num>
  <w:num w:numId="23" w16cid:durableId="1400326441">
    <w:abstractNumId w:val="17"/>
  </w:num>
  <w:num w:numId="24" w16cid:durableId="654383935">
    <w:abstractNumId w:val="29"/>
  </w:num>
  <w:num w:numId="25" w16cid:durableId="129637878">
    <w:abstractNumId w:val="11"/>
  </w:num>
  <w:num w:numId="26" w16cid:durableId="832912483">
    <w:abstractNumId w:val="30"/>
  </w:num>
  <w:num w:numId="27" w16cid:durableId="282805874">
    <w:abstractNumId w:val="27"/>
  </w:num>
  <w:num w:numId="28" w16cid:durableId="989793468">
    <w:abstractNumId w:val="31"/>
  </w:num>
  <w:num w:numId="29" w16cid:durableId="1666711792">
    <w:abstractNumId w:val="20"/>
  </w:num>
  <w:num w:numId="30" w16cid:durableId="1319728420">
    <w:abstractNumId w:val="26"/>
  </w:num>
  <w:num w:numId="31" w16cid:durableId="84769860">
    <w:abstractNumId w:val="22"/>
  </w:num>
  <w:num w:numId="32" w16cid:durableId="1819959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204026">
    <w:abstractNumId w:val="25"/>
  </w:num>
  <w:num w:numId="34" w16cid:durableId="1005206495">
    <w:abstractNumId w:val="28"/>
  </w:num>
  <w:num w:numId="35"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7482031">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37A06"/>
    <w:rsid w:val="00046B4A"/>
    <w:rsid w:val="00047934"/>
    <w:rsid w:val="0005084A"/>
    <w:rsid w:val="00051A9E"/>
    <w:rsid w:val="00051CAE"/>
    <w:rsid w:val="00051E72"/>
    <w:rsid w:val="000534AD"/>
    <w:rsid w:val="000539ED"/>
    <w:rsid w:val="00053DE3"/>
    <w:rsid w:val="00053E60"/>
    <w:rsid w:val="000564C9"/>
    <w:rsid w:val="00056833"/>
    <w:rsid w:val="00062E4A"/>
    <w:rsid w:val="00064ECA"/>
    <w:rsid w:val="000670A5"/>
    <w:rsid w:val="0007048C"/>
    <w:rsid w:val="00072224"/>
    <w:rsid w:val="000736AB"/>
    <w:rsid w:val="00074CDD"/>
    <w:rsid w:val="0007706B"/>
    <w:rsid w:val="00077695"/>
    <w:rsid w:val="0008242F"/>
    <w:rsid w:val="00091075"/>
    <w:rsid w:val="00093B8A"/>
    <w:rsid w:val="000A19BA"/>
    <w:rsid w:val="000A2C09"/>
    <w:rsid w:val="000A74CB"/>
    <w:rsid w:val="000B12C5"/>
    <w:rsid w:val="000B480F"/>
    <w:rsid w:val="000B6C44"/>
    <w:rsid w:val="000C0039"/>
    <w:rsid w:val="000C11ED"/>
    <w:rsid w:val="000C2DBB"/>
    <w:rsid w:val="000C385C"/>
    <w:rsid w:val="000C4357"/>
    <w:rsid w:val="000C5B7A"/>
    <w:rsid w:val="000C6842"/>
    <w:rsid w:val="000C7368"/>
    <w:rsid w:val="000D1AFB"/>
    <w:rsid w:val="000D3E7D"/>
    <w:rsid w:val="000D5BE5"/>
    <w:rsid w:val="000E1E4D"/>
    <w:rsid w:val="000E246B"/>
    <w:rsid w:val="000E446C"/>
    <w:rsid w:val="000F0CA0"/>
    <w:rsid w:val="000F0DAF"/>
    <w:rsid w:val="000F2156"/>
    <w:rsid w:val="000F4537"/>
    <w:rsid w:val="000F4729"/>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2F"/>
    <w:rsid w:val="001451B9"/>
    <w:rsid w:val="001508F3"/>
    <w:rsid w:val="00154F0E"/>
    <w:rsid w:val="00157BF6"/>
    <w:rsid w:val="00160EA8"/>
    <w:rsid w:val="001622AF"/>
    <w:rsid w:val="00164BD8"/>
    <w:rsid w:val="00167C80"/>
    <w:rsid w:val="00174486"/>
    <w:rsid w:val="00174541"/>
    <w:rsid w:val="00175944"/>
    <w:rsid w:val="00175FFB"/>
    <w:rsid w:val="00182723"/>
    <w:rsid w:val="00185A49"/>
    <w:rsid w:val="00186225"/>
    <w:rsid w:val="0018773E"/>
    <w:rsid w:val="00191CA1"/>
    <w:rsid w:val="001975EB"/>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F0E14"/>
    <w:rsid w:val="001F16A2"/>
    <w:rsid w:val="001F207B"/>
    <w:rsid w:val="001F635B"/>
    <w:rsid w:val="001F6C2D"/>
    <w:rsid w:val="00207849"/>
    <w:rsid w:val="00210607"/>
    <w:rsid w:val="00211108"/>
    <w:rsid w:val="00213B82"/>
    <w:rsid w:val="00213C1D"/>
    <w:rsid w:val="0021559E"/>
    <w:rsid w:val="00217C76"/>
    <w:rsid w:val="00217EC6"/>
    <w:rsid w:val="00222A56"/>
    <w:rsid w:val="002247FE"/>
    <w:rsid w:val="00225146"/>
    <w:rsid w:val="00226CB3"/>
    <w:rsid w:val="002270B6"/>
    <w:rsid w:val="0023285D"/>
    <w:rsid w:val="00240337"/>
    <w:rsid w:val="0024391D"/>
    <w:rsid w:val="00251E33"/>
    <w:rsid w:val="0025352F"/>
    <w:rsid w:val="002539BB"/>
    <w:rsid w:val="00255CE2"/>
    <w:rsid w:val="0025698C"/>
    <w:rsid w:val="0026467A"/>
    <w:rsid w:val="00265864"/>
    <w:rsid w:val="002708A6"/>
    <w:rsid w:val="002772BD"/>
    <w:rsid w:val="00282A21"/>
    <w:rsid w:val="002830A2"/>
    <w:rsid w:val="002860BF"/>
    <w:rsid w:val="00286C40"/>
    <w:rsid w:val="0029126B"/>
    <w:rsid w:val="002915D3"/>
    <w:rsid w:val="0029332E"/>
    <w:rsid w:val="0029393A"/>
    <w:rsid w:val="002943C2"/>
    <w:rsid w:val="002960D0"/>
    <w:rsid w:val="00297481"/>
    <w:rsid w:val="002A014D"/>
    <w:rsid w:val="002A60C2"/>
    <w:rsid w:val="002A6748"/>
    <w:rsid w:val="002B0440"/>
    <w:rsid w:val="002B13C0"/>
    <w:rsid w:val="002B206B"/>
    <w:rsid w:val="002B3171"/>
    <w:rsid w:val="002B684C"/>
    <w:rsid w:val="002C1C92"/>
    <w:rsid w:val="002C1E86"/>
    <w:rsid w:val="002C5286"/>
    <w:rsid w:val="002D472B"/>
    <w:rsid w:val="002D473A"/>
    <w:rsid w:val="002D4CE9"/>
    <w:rsid w:val="002D5966"/>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16A"/>
    <w:rsid w:val="00361D26"/>
    <w:rsid w:val="00363B1F"/>
    <w:rsid w:val="0036522E"/>
    <w:rsid w:val="00367396"/>
    <w:rsid w:val="003709D8"/>
    <w:rsid w:val="00371D6A"/>
    <w:rsid w:val="003726C9"/>
    <w:rsid w:val="0037295E"/>
    <w:rsid w:val="00374926"/>
    <w:rsid w:val="00376169"/>
    <w:rsid w:val="00380B8B"/>
    <w:rsid w:val="003824FF"/>
    <w:rsid w:val="00382EC8"/>
    <w:rsid w:val="00383ADD"/>
    <w:rsid w:val="00384D7C"/>
    <w:rsid w:val="00386C00"/>
    <w:rsid w:val="00392E1C"/>
    <w:rsid w:val="00395933"/>
    <w:rsid w:val="003A007F"/>
    <w:rsid w:val="003A01DE"/>
    <w:rsid w:val="003A0BFC"/>
    <w:rsid w:val="003A1779"/>
    <w:rsid w:val="003A433E"/>
    <w:rsid w:val="003A5D3A"/>
    <w:rsid w:val="003B79E2"/>
    <w:rsid w:val="003C0DE3"/>
    <w:rsid w:val="003C5971"/>
    <w:rsid w:val="003C60F6"/>
    <w:rsid w:val="003C7A75"/>
    <w:rsid w:val="003D254A"/>
    <w:rsid w:val="003D3743"/>
    <w:rsid w:val="003D4352"/>
    <w:rsid w:val="003E18F4"/>
    <w:rsid w:val="003E2DA4"/>
    <w:rsid w:val="003E2E35"/>
    <w:rsid w:val="003E5C47"/>
    <w:rsid w:val="003F2D21"/>
    <w:rsid w:val="003F5439"/>
    <w:rsid w:val="00406FED"/>
    <w:rsid w:val="004076E9"/>
    <w:rsid w:val="00410892"/>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2279"/>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1808"/>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112D"/>
    <w:rsid w:val="00683118"/>
    <w:rsid w:val="00685524"/>
    <w:rsid w:val="00691032"/>
    <w:rsid w:val="00692070"/>
    <w:rsid w:val="006A0432"/>
    <w:rsid w:val="006A149B"/>
    <w:rsid w:val="006A5928"/>
    <w:rsid w:val="006A73FD"/>
    <w:rsid w:val="006B028E"/>
    <w:rsid w:val="006B0653"/>
    <w:rsid w:val="006B162F"/>
    <w:rsid w:val="006B2F2A"/>
    <w:rsid w:val="006B7D8C"/>
    <w:rsid w:val="006B7FC2"/>
    <w:rsid w:val="006C0DCD"/>
    <w:rsid w:val="006C1126"/>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56026"/>
    <w:rsid w:val="0076314A"/>
    <w:rsid w:val="0076508D"/>
    <w:rsid w:val="007676DE"/>
    <w:rsid w:val="00770331"/>
    <w:rsid w:val="00772936"/>
    <w:rsid w:val="00774239"/>
    <w:rsid w:val="00775397"/>
    <w:rsid w:val="0077662D"/>
    <w:rsid w:val="007772A6"/>
    <w:rsid w:val="00777992"/>
    <w:rsid w:val="0078081B"/>
    <w:rsid w:val="0079013C"/>
    <w:rsid w:val="007927F5"/>
    <w:rsid w:val="00796D2C"/>
    <w:rsid w:val="007A3EDB"/>
    <w:rsid w:val="007A6463"/>
    <w:rsid w:val="007B4259"/>
    <w:rsid w:val="007B4C06"/>
    <w:rsid w:val="007B59D8"/>
    <w:rsid w:val="007C09AC"/>
    <w:rsid w:val="007C4C5B"/>
    <w:rsid w:val="007D3843"/>
    <w:rsid w:val="007D4CEF"/>
    <w:rsid w:val="007D74F4"/>
    <w:rsid w:val="007D7C11"/>
    <w:rsid w:val="007E040F"/>
    <w:rsid w:val="007E0636"/>
    <w:rsid w:val="007E2352"/>
    <w:rsid w:val="007E6F99"/>
    <w:rsid w:val="007F17F0"/>
    <w:rsid w:val="007F24B6"/>
    <w:rsid w:val="007F5DF0"/>
    <w:rsid w:val="007F6DF6"/>
    <w:rsid w:val="00801BA6"/>
    <w:rsid w:val="0080357A"/>
    <w:rsid w:val="00811416"/>
    <w:rsid w:val="00813057"/>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C1796"/>
    <w:rsid w:val="008C6746"/>
    <w:rsid w:val="008D1317"/>
    <w:rsid w:val="008E0DE5"/>
    <w:rsid w:val="008E7578"/>
    <w:rsid w:val="008F28B1"/>
    <w:rsid w:val="008F3CD8"/>
    <w:rsid w:val="008F7B5F"/>
    <w:rsid w:val="0090455C"/>
    <w:rsid w:val="00906BD1"/>
    <w:rsid w:val="009105E1"/>
    <w:rsid w:val="0091078D"/>
    <w:rsid w:val="00912289"/>
    <w:rsid w:val="0091793A"/>
    <w:rsid w:val="00923596"/>
    <w:rsid w:val="009246DD"/>
    <w:rsid w:val="00925E7B"/>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A43FC"/>
    <w:rsid w:val="009A68EF"/>
    <w:rsid w:val="009B14A7"/>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9F6CDB"/>
    <w:rsid w:val="009F7800"/>
    <w:rsid w:val="00A023CC"/>
    <w:rsid w:val="00A10524"/>
    <w:rsid w:val="00A11AC5"/>
    <w:rsid w:val="00A11DB1"/>
    <w:rsid w:val="00A13318"/>
    <w:rsid w:val="00A15AF4"/>
    <w:rsid w:val="00A166D0"/>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82251"/>
    <w:rsid w:val="00A909FA"/>
    <w:rsid w:val="00A90F34"/>
    <w:rsid w:val="00A91C14"/>
    <w:rsid w:val="00A930E7"/>
    <w:rsid w:val="00A94E66"/>
    <w:rsid w:val="00AA2FA2"/>
    <w:rsid w:val="00AA3F35"/>
    <w:rsid w:val="00AA6CCD"/>
    <w:rsid w:val="00AB3F38"/>
    <w:rsid w:val="00AB76C8"/>
    <w:rsid w:val="00AC107F"/>
    <w:rsid w:val="00AC21A5"/>
    <w:rsid w:val="00AC5587"/>
    <w:rsid w:val="00AC62CF"/>
    <w:rsid w:val="00AD07E7"/>
    <w:rsid w:val="00AD28CB"/>
    <w:rsid w:val="00AD540E"/>
    <w:rsid w:val="00AE366E"/>
    <w:rsid w:val="00AE6A54"/>
    <w:rsid w:val="00AF1462"/>
    <w:rsid w:val="00AF438C"/>
    <w:rsid w:val="00AF52DE"/>
    <w:rsid w:val="00B00B0E"/>
    <w:rsid w:val="00B00E23"/>
    <w:rsid w:val="00B037E8"/>
    <w:rsid w:val="00B03CC7"/>
    <w:rsid w:val="00B03CC9"/>
    <w:rsid w:val="00B05C53"/>
    <w:rsid w:val="00B10B22"/>
    <w:rsid w:val="00B122F3"/>
    <w:rsid w:val="00B137D5"/>
    <w:rsid w:val="00B2311E"/>
    <w:rsid w:val="00B23FD6"/>
    <w:rsid w:val="00B26CEE"/>
    <w:rsid w:val="00B31B50"/>
    <w:rsid w:val="00B31F80"/>
    <w:rsid w:val="00B32055"/>
    <w:rsid w:val="00B325B9"/>
    <w:rsid w:val="00B33F7A"/>
    <w:rsid w:val="00B353E9"/>
    <w:rsid w:val="00B36274"/>
    <w:rsid w:val="00B419CF"/>
    <w:rsid w:val="00B4439D"/>
    <w:rsid w:val="00B53156"/>
    <w:rsid w:val="00B53913"/>
    <w:rsid w:val="00B61B29"/>
    <w:rsid w:val="00B65801"/>
    <w:rsid w:val="00B671DC"/>
    <w:rsid w:val="00B82B8B"/>
    <w:rsid w:val="00B833F2"/>
    <w:rsid w:val="00B87A3D"/>
    <w:rsid w:val="00B90CAE"/>
    <w:rsid w:val="00B92B95"/>
    <w:rsid w:val="00BA532D"/>
    <w:rsid w:val="00BA6212"/>
    <w:rsid w:val="00BA6627"/>
    <w:rsid w:val="00BA6BB5"/>
    <w:rsid w:val="00BB09D2"/>
    <w:rsid w:val="00BB0CD6"/>
    <w:rsid w:val="00BB1BF6"/>
    <w:rsid w:val="00BB38A7"/>
    <w:rsid w:val="00BB6BE2"/>
    <w:rsid w:val="00BD0C93"/>
    <w:rsid w:val="00BD4071"/>
    <w:rsid w:val="00BD5445"/>
    <w:rsid w:val="00BE038A"/>
    <w:rsid w:val="00BE3423"/>
    <w:rsid w:val="00BE52DF"/>
    <w:rsid w:val="00BE6544"/>
    <w:rsid w:val="00BE7268"/>
    <w:rsid w:val="00BF44F4"/>
    <w:rsid w:val="00BF4919"/>
    <w:rsid w:val="00BF4A50"/>
    <w:rsid w:val="00C01F45"/>
    <w:rsid w:val="00C02BED"/>
    <w:rsid w:val="00C04EF7"/>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745FD"/>
    <w:rsid w:val="00C85681"/>
    <w:rsid w:val="00C9066B"/>
    <w:rsid w:val="00C925E4"/>
    <w:rsid w:val="00CA7616"/>
    <w:rsid w:val="00CB2568"/>
    <w:rsid w:val="00CB5774"/>
    <w:rsid w:val="00CB5D21"/>
    <w:rsid w:val="00CB6448"/>
    <w:rsid w:val="00CC066E"/>
    <w:rsid w:val="00CC0C95"/>
    <w:rsid w:val="00CC34E5"/>
    <w:rsid w:val="00CC6D2D"/>
    <w:rsid w:val="00CC72EB"/>
    <w:rsid w:val="00CD05C5"/>
    <w:rsid w:val="00CD4229"/>
    <w:rsid w:val="00CD68F1"/>
    <w:rsid w:val="00CE126E"/>
    <w:rsid w:val="00CE4668"/>
    <w:rsid w:val="00CE4CDA"/>
    <w:rsid w:val="00CE7DE1"/>
    <w:rsid w:val="00CF00AC"/>
    <w:rsid w:val="00CF2CD9"/>
    <w:rsid w:val="00CF2DCA"/>
    <w:rsid w:val="00CF5402"/>
    <w:rsid w:val="00D02160"/>
    <w:rsid w:val="00D03DAC"/>
    <w:rsid w:val="00D0520A"/>
    <w:rsid w:val="00D05358"/>
    <w:rsid w:val="00D1518D"/>
    <w:rsid w:val="00D1714E"/>
    <w:rsid w:val="00D237CA"/>
    <w:rsid w:val="00D23FCF"/>
    <w:rsid w:val="00D24891"/>
    <w:rsid w:val="00D259D5"/>
    <w:rsid w:val="00D25E0F"/>
    <w:rsid w:val="00D26444"/>
    <w:rsid w:val="00D3076B"/>
    <w:rsid w:val="00D3615C"/>
    <w:rsid w:val="00D4191E"/>
    <w:rsid w:val="00D43C6C"/>
    <w:rsid w:val="00D47923"/>
    <w:rsid w:val="00D5077F"/>
    <w:rsid w:val="00D51CD2"/>
    <w:rsid w:val="00D52F60"/>
    <w:rsid w:val="00D5621E"/>
    <w:rsid w:val="00D566BB"/>
    <w:rsid w:val="00D572E2"/>
    <w:rsid w:val="00D6154E"/>
    <w:rsid w:val="00D617C4"/>
    <w:rsid w:val="00D646B2"/>
    <w:rsid w:val="00D7182F"/>
    <w:rsid w:val="00D72EEE"/>
    <w:rsid w:val="00D77345"/>
    <w:rsid w:val="00D81C29"/>
    <w:rsid w:val="00D82D6E"/>
    <w:rsid w:val="00D832A9"/>
    <w:rsid w:val="00D91878"/>
    <w:rsid w:val="00D920A3"/>
    <w:rsid w:val="00D94D0B"/>
    <w:rsid w:val="00D9743E"/>
    <w:rsid w:val="00D977C5"/>
    <w:rsid w:val="00DA68AB"/>
    <w:rsid w:val="00DA7448"/>
    <w:rsid w:val="00DA7978"/>
    <w:rsid w:val="00DA7EDD"/>
    <w:rsid w:val="00DB215F"/>
    <w:rsid w:val="00DB71F1"/>
    <w:rsid w:val="00DC08C8"/>
    <w:rsid w:val="00DC09F0"/>
    <w:rsid w:val="00DD03ED"/>
    <w:rsid w:val="00DD12C1"/>
    <w:rsid w:val="00DD1CF1"/>
    <w:rsid w:val="00DD1F91"/>
    <w:rsid w:val="00DD463E"/>
    <w:rsid w:val="00DD609C"/>
    <w:rsid w:val="00DD704B"/>
    <w:rsid w:val="00DE0AB9"/>
    <w:rsid w:val="00DE2294"/>
    <w:rsid w:val="00DE4ED7"/>
    <w:rsid w:val="00DE68DA"/>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480"/>
    <w:rsid w:val="00E74814"/>
    <w:rsid w:val="00E7672F"/>
    <w:rsid w:val="00E872D0"/>
    <w:rsid w:val="00E90707"/>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C73D9"/>
    <w:rsid w:val="00ED03F7"/>
    <w:rsid w:val="00ED1016"/>
    <w:rsid w:val="00ED3332"/>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3E2A"/>
    <w:rsid w:val="00F4475D"/>
    <w:rsid w:val="00F455D7"/>
    <w:rsid w:val="00F52F0D"/>
    <w:rsid w:val="00F52FF5"/>
    <w:rsid w:val="00F55674"/>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Grigliatabella11">
    <w:name w:val="Griglia tabella11"/>
    <w:basedOn w:val="Tabellanormale"/>
    <w:next w:val="Grigliatabella"/>
    <w:uiPriority w:val="59"/>
    <w:rsid w:val="0007769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Postazione3</cp:lastModifiedBy>
  <cp:revision>2</cp:revision>
  <cp:lastPrinted>2020-02-24T13:03:00Z</cp:lastPrinted>
  <dcterms:created xsi:type="dcterms:W3CDTF">2026-09-18T12:51:00Z</dcterms:created>
  <dcterms:modified xsi:type="dcterms:W3CDTF">2026-09-18T12:51:00Z</dcterms:modified>
</cp:coreProperties>
</file>